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86" w:rsidRPr="004D5A86" w:rsidRDefault="004D5A86" w:rsidP="004D5A86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36"/>
          <w:szCs w:val="20"/>
          <w:u w:val="single"/>
          <w:lang w:eastAsia="zh-CN"/>
        </w:rPr>
      </w:pPr>
      <w:r w:rsidRPr="004D5A86">
        <w:rPr>
          <w:rFonts w:ascii="Times New Roman" w:eastAsia="SimSu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FA866" wp14:editId="3A0C2EDE">
                <wp:simplePos x="0" y="0"/>
                <wp:positionH relativeFrom="column">
                  <wp:posOffset>1752600</wp:posOffset>
                </wp:positionH>
                <wp:positionV relativeFrom="paragraph">
                  <wp:posOffset>-226060</wp:posOffset>
                </wp:positionV>
                <wp:extent cx="2362200" cy="685800"/>
                <wp:effectExtent l="19050" t="21590" r="19050" b="16510"/>
                <wp:wrapTight wrapText="bothSides">
                  <wp:wrapPolygon edited="0">
                    <wp:start x="714" y="-220"/>
                    <wp:lineTo x="238" y="460"/>
                    <wp:lineTo x="-157" y="2020"/>
                    <wp:lineTo x="-157" y="19120"/>
                    <wp:lineTo x="238" y="21380"/>
                    <wp:lineTo x="633" y="21600"/>
                    <wp:lineTo x="20886" y="21600"/>
                    <wp:lineTo x="21205" y="21380"/>
                    <wp:lineTo x="21757" y="18680"/>
                    <wp:lineTo x="21757" y="2480"/>
                    <wp:lineTo x="21362" y="680"/>
                    <wp:lineTo x="20886" y="-220"/>
                    <wp:lineTo x="714" y="-220"/>
                  </wp:wrapPolygon>
                </wp:wrapTight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5A86" w:rsidRDefault="007B2A5B" w:rsidP="004D5A86">
                            <w:pPr>
                              <w:bidi w:val="0"/>
                              <w:jc w:val="center"/>
                              <w:rPr>
                                <w:b/>
                                <w:color w:val="000000"/>
                                <w:sz w:val="32"/>
                                <w:rtl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Medical </w:t>
                            </w:r>
                            <w:r w:rsidR="004D5A86">
                              <w:rPr>
                                <w:b/>
                                <w:color w:val="000000"/>
                                <w:sz w:val="32"/>
                              </w:rPr>
                              <w:t>Curriculum Vitae</w:t>
                            </w:r>
                          </w:p>
                          <w:p w:rsidR="004D5A86" w:rsidRDefault="004D5A86" w:rsidP="004D5A86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:rsidR="004D5A86" w:rsidRDefault="004D5A86" w:rsidP="004D5A86">
                            <w:pPr>
                              <w:rPr>
                                <w:sz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138pt;margin-top:-17.8pt;width:18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" strokecolor="blue" strokeweight="2.25pt">
                <v:textbox>
                  <w:txbxContent>
                    <w:p w:rsidR="004D5A86" w:rsidRDefault="007B2A5B" w:rsidP="004D5A86">
                      <w:pPr>
                        <w:bidi w:val="0"/>
                        <w:jc w:val="center"/>
                        <w:rPr>
                          <w:b/>
                          <w:color w:val="000000"/>
                          <w:sz w:val="32"/>
                          <w:rtl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Medical </w:t>
                      </w:r>
                      <w:r w:rsidR="004D5A86">
                        <w:rPr>
                          <w:b/>
                          <w:color w:val="000000"/>
                          <w:sz w:val="32"/>
                        </w:rPr>
                        <w:t>Curriculum Vitae</w:t>
                      </w:r>
                    </w:p>
                    <w:p w:rsidR="004D5A86" w:rsidRDefault="004D5A86" w:rsidP="004D5A86">
                      <w:pPr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 w:rsidR="004D5A86" w:rsidRDefault="004D5A86" w:rsidP="004D5A86">
                      <w:pPr>
                        <w:rPr>
                          <w:sz w:val="24"/>
                          <w:rtl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4D5A86">
        <w:rPr>
          <w:rFonts w:ascii="Times New Roman" w:eastAsia="SimSu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090BE" wp14:editId="143D984D">
                <wp:simplePos x="0" y="0"/>
                <wp:positionH relativeFrom="column">
                  <wp:posOffset>-302260</wp:posOffset>
                </wp:positionH>
                <wp:positionV relativeFrom="paragraph">
                  <wp:posOffset>-454660</wp:posOffset>
                </wp:positionV>
                <wp:extent cx="1066800" cy="1371600"/>
                <wp:effectExtent l="12065" t="12065" r="6985" b="6985"/>
                <wp:wrapTight wrapText="bothSides">
                  <wp:wrapPolygon edited="0">
                    <wp:start x="-180" y="-260"/>
                    <wp:lineTo x="-180" y="21340"/>
                    <wp:lineTo x="21780" y="21340"/>
                    <wp:lineTo x="21780" y="-260"/>
                    <wp:lineTo x="-180" y="-260"/>
                  </wp:wrapPolygon>
                </wp:wrapTight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86" w:rsidRDefault="00D04542" w:rsidP="004D5A86">
                            <w:pPr>
                              <w:rPr>
                                <w:sz w:val="28"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Cs w:val="36"/>
                              </w:rPr>
                              <w:drawing>
                                <wp:inline distT="0" distB="0" distL="0" distR="0" wp14:anchorId="31B7E6E5" wp14:editId="7721B641">
                                  <wp:extent cx="1133475" cy="1314450"/>
                                  <wp:effectExtent l="0" t="0" r="9525" b="0"/>
                                  <wp:docPr id="1" name="صورة 1" descr="iiio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iio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948" cy="131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A86" w:rsidRDefault="004D5A86" w:rsidP="004D5A86">
                            <w:pPr>
                              <w:jc w:val="center"/>
                              <w:rPr>
                                <w:sz w:val="28"/>
                                <w:rtl/>
                                <w:lang w:bidi="ar-IQ"/>
                              </w:rPr>
                            </w:pPr>
                          </w:p>
                          <w:p w:rsidR="004D5A86" w:rsidRDefault="004D5A86" w:rsidP="00D04542">
                            <w:pPr>
                              <w:jc w:val="center"/>
                              <w:rPr>
                                <w:sz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rtl/>
                                <w:lang w:bidi="ar-IQ"/>
                              </w:rPr>
                              <w:t>صورة شخصية</w:t>
                            </w:r>
                          </w:p>
                          <w:p w:rsidR="004D5A86" w:rsidRDefault="004D5A86" w:rsidP="004D5A86">
                            <w:pPr>
                              <w:jc w:val="center"/>
                              <w:rPr>
                                <w:sz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rtl/>
                                <w:lang w:bidi="ar-IQ"/>
                              </w:rPr>
                              <w:t>حديثة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23.8pt;margin-top:-35.8pt;width:8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">
                <v:textbox>
                  <w:txbxContent>
                    <w:p w:rsidR="004D5A86" w:rsidRDefault="00D04542" w:rsidP="004D5A86">
                      <w:pPr>
                        <w:rPr>
                          <w:sz w:val="28"/>
                          <w:lang w:bidi="ar-IQ"/>
                        </w:rPr>
                      </w:pPr>
                      <w:r>
                        <w:rPr>
                          <w:b/>
                          <w:bCs/>
                          <w:noProof/>
                          <w:szCs w:val="36"/>
                        </w:rPr>
                        <w:drawing>
                          <wp:inline distT="0" distB="0" distL="0" distR="0" wp14:anchorId="31B7E6E5" wp14:editId="7721B641">
                            <wp:extent cx="1133475" cy="1314450"/>
                            <wp:effectExtent l="0" t="0" r="9525" b="0"/>
                            <wp:docPr id="1" name="صورة 1" descr="iiio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iio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948" cy="1314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A86" w:rsidRDefault="004D5A86" w:rsidP="004D5A86">
                      <w:pPr>
                        <w:jc w:val="center"/>
                        <w:rPr>
                          <w:sz w:val="28"/>
                          <w:rtl/>
                          <w:lang w:bidi="ar-IQ"/>
                        </w:rPr>
                      </w:pPr>
                    </w:p>
                    <w:p w:rsidR="004D5A86" w:rsidRDefault="004D5A86" w:rsidP="00D04542">
                      <w:pPr>
                        <w:jc w:val="center"/>
                        <w:rPr>
                          <w:sz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rtl/>
                          <w:lang w:bidi="ar-IQ"/>
                        </w:rPr>
                        <w:t>صورة شخصية</w:t>
                      </w:r>
                    </w:p>
                    <w:p w:rsidR="004D5A86" w:rsidRDefault="004D5A86" w:rsidP="004D5A86">
                      <w:pPr>
                        <w:jc w:val="center"/>
                        <w:rPr>
                          <w:sz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rtl/>
                          <w:lang w:bidi="ar-IQ"/>
                        </w:rPr>
                        <w:t>حديثة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5A86" w:rsidRPr="004D5A86" w:rsidRDefault="004D5A86" w:rsidP="004D5A86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32"/>
          <w:szCs w:val="20"/>
          <w:u w:val="single"/>
          <w:lang w:eastAsia="zh-CN"/>
        </w:rPr>
      </w:pPr>
      <w:r w:rsidRPr="004D5A86">
        <w:rPr>
          <w:rFonts w:ascii="Times New Roman" w:eastAsia="SimSun" w:hAnsi="Times New Roman" w:cs="Times New Roman"/>
          <w:b/>
          <w:color w:val="000000"/>
          <w:sz w:val="32"/>
          <w:szCs w:val="20"/>
          <w:u w:val="single"/>
          <w:lang w:eastAsia="zh-CN"/>
        </w:rPr>
        <w:t xml:space="preserve">  </w:t>
      </w:r>
    </w:p>
    <w:p w:rsidR="004D5A86" w:rsidRPr="004D5A86" w:rsidRDefault="004D5A86" w:rsidP="004D5A86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36"/>
          <w:szCs w:val="20"/>
          <w:u w:val="single"/>
          <w:lang w:eastAsia="zh-CN"/>
        </w:rPr>
      </w:pPr>
    </w:p>
    <w:p w:rsidR="004D5A86" w:rsidRPr="004D5A86" w:rsidRDefault="004D5A86" w:rsidP="004D5A86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36"/>
          <w:szCs w:val="20"/>
          <w:u w:val="single"/>
          <w:lang w:eastAsia="zh-CN"/>
        </w:rPr>
      </w:pPr>
      <w:bookmarkStart w:id="0" w:name="_GoBack"/>
      <w:bookmarkEnd w:id="0"/>
    </w:p>
    <w:p w:rsidR="004D5A86" w:rsidRPr="004D5A86" w:rsidRDefault="004D5A86" w:rsidP="00731325">
      <w:pPr>
        <w:bidi w:val="0"/>
        <w:spacing w:after="0" w:line="240" w:lineRule="auto"/>
        <w:rPr>
          <w:rFonts w:ascii="Times New Roman" w:eastAsia="SimSun" w:hAnsi="Times New Roman" w:cs="Times New Roman"/>
          <w:b/>
          <w:color w:val="000000"/>
          <w:sz w:val="36"/>
          <w:szCs w:val="20"/>
          <w:u w:val="single"/>
          <w:lang w:eastAsia="zh-CN"/>
        </w:rPr>
      </w:pPr>
    </w:p>
    <w:p w:rsidR="004D5A86" w:rsidRPr="004D5A86" w:rsidRDefault="004D5A86" w:rsidP="004D5A86">
      <w:pPr>
        <w:bidi w:val="0"/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0"/>
          <w:u w:val="single"/>
          <w:lang w:eastAsia="zh-CN"/>
        </w:rPr>
      </w:pP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u w:val="single"/>
          <w:lang w:eastAsia="zh-CN"/>
        </w:rPr>
        <w:t>Personal Information</w:t>
      </w:r>
      <w:r w:rsidRPr="004D5A86"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  <w:t>:</w:t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 w:hint="cs"/>
          <w:b/>
          <w:color w:val="000000"/>
          <w:sz w:val="24"/>
          <w:szCs w:val="20"/>
          <w:u w:val="single"/>
          <w:rtl/>
          <w:lang w:eastAsia="zh-CN"/>
        </w:rPr>
        <w:t>ة</w:t>
      </w:r>
    </w:p>
    <w:p w:rsidR="004D5A86" w:rsidRPr="004D5A86" w:rsidRDefault="004D5A86" w:rsidP="004D5A86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0"/>
          <w:rtl/>
          <w:lang w:eastAsia="zh-CN" w:bidi="ar-IQ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731325" w:rsidRPr="00731325" w:rsidTr="00731325">
        <w:trPr>
          <w:trHeight w:val="1706"/>
        </w:trPr>
        <w:tc>
          <w:tcPr>
            <w:tcW w:w="10031" w:type="dxa"/>
            <w:hideMark/>
          </w:tcPr>
          <w:p w:rsidR="00731325" w:rsidRPr="00731325" w:rsidRDefault="00731325" w:rsidP="004D5A86">
            <w:pPr>
              <w:bidi w:val="0"/>
              <w:jc w:val="left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szCs w:val="24"/>
                <w:lang w:eastAsia="zh-CN"/>
              </w:rPr>
              <w:t>Name</w:t>
            </w: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 xml:space="preserve"> :</w:t>
            </w:r>
            <w:proofErr w:type="spellStart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Karam</w:t>
            </w:r>
            <w:proofErr w:type="spellEnd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 xml:space="preserve"> Kamal </w:t>
            </w:r>
            <w:proofErr w:type="spellStart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Younus</w:t>
            </w:r>
            <w:proofErr w:type="spellEnd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 xml:space="preserve"> Sharif </w:t>
            </w:r>
            <w:proofErr w:type="spellStart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Bak</w:t>
            </w:r>
            <w:proofErr w:type="spellEnd"/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 xml:space="preserve"> M.D , FICMS, CABS</w:t>
            </w:r>
          </w:p>
          <w:p w:rsidR="00731325" w:rsidRPr="00731325" w:rsidRDefault="00731325" w:rsidP="004D5A86">
            <w:pPr>
              <w:bidi w:val="0"/>
              <w:jc w:val="left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szCs w:val="24"/>
                <w:lang w:eastAsia="zh-CN"/>
              </w:rPr>
              <w:t>Date and place of Birth</w:t>
            </w: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 xml:space="preserve"> :1/12/1966, Mosul, Iraq</w:t>
            </w:r>
          </w:p>
          <w:p w:rsidR="00731325" w:rsidRPr="00731325" w:rsidRDefault="00731325" w:rsidP="004D5A86">
            <w:pPr>
              <w:bidi w:val="0"/>
              <w:jc w:val="left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szCs w:val="24"/>
                <w:lang w:eastAsia="zh-CN"/>
              </w:rPr>
              <w:t>Sex</w:t>
            </w: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: Male</w:t>
            </w:r>
          </w:p>
          <w:p w:rsidR="00731325" w:rsidRPr="00731325" w:rsidRDefault="00731325" w:rsidP="007B2A5B">
            <w:pPr>
              <w:bidi w:val="0"/>
              <w:jc w:val="left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szCs w:val="24"/>
                <w:lang w:eastAsia="zh-CN"/>
              </w:rPr>
              <w:t>Present address</w:t>
            </w: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: Dept. Of Surgery, College of Medicine / University of Mosul</w:t>
            </w:r>
          </w:p>
          <w:p w:rsidR="00731325" w:rsidRPr="00731325" w:rsidRDefault="00731325" w:rsidP="007B2A5B">
            <w:pPr>
              <w:bidi w:val="0"/>
              <w:jc w:val="left"/>
              <w:rPr>
                <w:bCs/>
                <w:color w:val="000000"/>
                <w:sz w:val="24"/>
                <w:szCs w:val="24"/>
                <w:lang w:eastAsia="zh-CN"/>
              </w:rPr>
            </w:pP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City/ Country: Mosul/ Iraq</w:t>
            </w:r>
          </w:p>
          <w:p w:rsidR="00731325" w:rsidRPr="00731325" w:rsidRDefault="00731325" w:rsidP="004D5A86">
            <w:pPr>
              <w:bidi w:val="0"/>
              <w:jc w:val="left"/>
              <w:rPr>
                <w:bCs/>
                <w:color w:val="000000"/>
                <w:sz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szCs w:val="24"/>
                <w:lang w:eastAsia="zh-CN"/>
              </w:rPr>
              <w:t>Nationality</w:t>
            </w:r>
            <w:r w:rsidRPr="00731325">
              <w:rPr>
                <w:bCs/>
                <w:color w:val="000000"/>
                <w:sz w:val="24"/>
                <w:szCs w:val="24"/>
                <w:lang w:eastAsia="zh-CN"/>
              </w:rPr>
              <w:t>: Iraqi</w:t>
            </w:r>
          </w:p>
        </w:tc>
      </w:tr>
    </w:tbl>
    <w:tbl>
      <w:tblPr>
        <w:tblW w:w="9105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5"/>
      </w:tblGrid>
      <w:tr w:rsidR="004D5A86" w:rsidRPr="004D5A86" w:rsidTr="004D5A86">
        <w:trPr>
          <w:trHeight w:val="147"/>
        </w:trPr>
        <w:tc>
          <w:tcPr>
            <w:tcW w:w="9108" w:type="dxa"/>
            <w:hideMark/>
          </w:tcPr>
          <w:p w:rsidR="004D5A86" w:rsidRPr="004D5A86" w:rsidRDefault="004D5A86" w:rsidP="004D5A86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0"/>
                <w:lang w:eastAsia="zh-CN"/>
              </w:rPr>
            </w:pPr>
            <w:r w:rsidRPr="004D5A86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0"/>
                <w:lang w:eastAsia="zh-CN"/>
              </w:rPr>
              <w:t xml:space="preserve">E-mail : </w:t>
            </w:r>
            <w:hyperlink r:id="rId7" w:history="1">
              <w:r w:rsidRPr="003B1556">
                <w:rPr>
                  <w:rStyle w:val="Hyperlink"/>
                  <w:rFonts w:ascii="Times New Roman" w:eastAsia="SimSun" w:hAnsi="Times New Roman" w:cs="Times New Roman"/>
                  <w:sz w:val="24"/>
                  <w:szCs w:val="20"/>
                  <w:lang w:eastAsia="zh-CN"/>
                </w:rPr>
                <w:t>karamkyounis@umosul.edu.iq</w:t>
              </w:r>
            </w:hyperlink>
          </w:p>
        </w:tc>
      </w:tr>
    </w:tbl>
    <w:p w:rsidR="004D5A86" w:rsidRPr="004D5A86" w:rsidRDefault="004D5A86" w:rsidP="004D5A86">
      <w:pPr>
        <w:bidi w:val="0"/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0"/>
          <w:u w:val="single"/>
          <w:rtl/>
          <w:lang w:eastAsia="zh-CN"/>
        </w:rPr>
      </w:pP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</w:p>
    <w:p w:rsidR="004D5A86" w:rsidRPr="004D5A86" w:rsidRDefault="004D5A86" w:rsidP="007B2A5B">
      <w:pPr>
        <w:bidi w:val="0"/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 w:bidi="ar-IQ"/>
        </w:rPr>
      </w:pP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u w:val="single"/>
          <w:lang w:eastAsia="zh-CN"/>
        </w:rPr>
        <w:t>Academic Qualification</w:t>
      </w:r>
      <w:r w:rsidRPr="004D5A86">
        <w:rPr>
          <w:rFonts w:ascii="Times New Roman" w:eastAsia="SimSun" w:hAnsi="Times New Roman" w:cs="Times New Roman" w:hint="cs"/>
          <w:b/>
          <w:color w:val="000000"/>
          <w:sz w:val="24"/>
          <w:szCs w:val="20"/>
          <w:u w:val="single"/>
          <w:rtl/>
          <w:lang w:eastAsia="zh-CN"/>
        </w:rPr>
        <w:t>ا</w:t>
      </w:r>
      <w:r w:rsidRPr="004D5A86">
        <w:rPr>
          <w:rFonts w:ascii="Times New Roman" w:eastAsia="SimSun" w:hAnsi="Times New Roman" w:cs="Times New Roman" w:hint="cs"/>
          <w:b/>
          <w:sz w:val="24"/>
          <w:szCs w:val="20"/>
          <w:rtl/>
          <w:lang w:eastAsia="zh-CN" w:bidi="ar-IQ"/>
        </w:rPr>
        <w:t xml:space="preserve"> </w:t>
      </w:r>
    </w:p>
    <w:p w:rsidR="004D5A86" w:rsidRPr="004D5A86" w:rsidRDefault="004D5A86" w:rsidP="004D5A86">
      <w:pPr>
        <w:bidi w:val="0"/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0"/>
          <w:rtl/>
          <w:lang w:eastAsia="zh-CN"/>
        </w:rPr>
      </w:pPr>
    </w:p>
    <w:tbl>
      <w:tblPr>
        <w:tblStyle w:val="a3"/>
        <w:tblW w:w="9720" w:type="dxa"/>
        <w:tblInd w:w="-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44"/>
        <w:gridCol w:w="276"/>
      </w:tblGrid>
      <w:tr w:rsidR="004D5A86" w:rsidRPr="004D5A86" w:rsidTr="00731325">
        <w:trPr>
          <w:trHeight w:val="405"/>
        </w:trPr>
        <w:tc>
          <w:tcPr>
            <w:tcW w:w="9444" w:type="dxa"/>
          </w:tcPr>
          <w:p w:rsidR="004D5A86" w:rsidRPr="004D5A86" w:rsidRDefault="004D5A86" w:rsidP="004D5A86">
            <w:pPr>
              <w:bidi w:val="0"/>
              <w:jc w:val="left"/>
              <w:rPr>
                <w:b/>
                <w:color w:val="000000"/>
                <w:sz w:val="24"/>
                <w:lang w:eastAsia="zh-CN"/>
              </w:rPr>
            </w:pPr>
          </w:p>
          <w:p w:rsidR="007B2A5B" w:rsidRDefault="007B2A5B" w:rsidP="007B2A5B">
            <w:pPr>
              <w:numPr>
                <w:ilvl w:val="0"/>
                <w:numId w:val="1"/>
              </w:numPr>
              <w:tabs>
                <w:tab w:val="right" w:pos="1440"/>
              </w:tabs>
              <w:bidi w:val="0"/>
              <w:spacing w:line="360" w:lineRule="auto"/>
              <w:jc w:val="left"/>
              <w:rPr>
                <w:b/>
                <w:i/>
                <w:sz w:val="24"/>
                <w:lang w:eastAsia="zh-CN"/>
              </w:rPr>
            </w:pPr>
            <w:r w:rsidRPr="007B2A5B">
              <w:rPr>
                <w:b/>
                <w:i/>
                <w:sz w:val="24"/>
                <w:lang w:eastAsia="zh-CN" w:bidi="ar-IQ"/>
              </w:rPr>
              <w:t xml:space="preserve">(C.A.B.S) Arab Board for Surgical Specializations, Arab Council for                                                            Medical Specialties, 2000  Damascus. </w:t>
            </w:r>
          </w:p>
          <w:p w:rsidR="007B2A5B" w:rsidRPr="007B2A5B" w:rsidRDefault="007B2A5B" w:rsidP="007B2A5B">
            <w:pPr>
              <w:numPr>
                <w:ilvl w:val="0"/>
                <w:numId w:val="1"/>
              </w:numPr>
              <w:tabs>
                <w:tab w:val="right" w:pos="1440"/>
              </w:tabs>
              <w:bidi w:val="0"/>
              <w:spacing w:line="360" w:lineRule="auto"/>
              <w:jc w:val="left"/>
              <w:rPr>
                <w:b/>
                <w:i/>
                <w:sz w:val="24"/>
                <w:rtl/>
                <w:lang w:eastAsia="zh-CN"/>
              </w:rPr>
            </w:pPr>
            <w:r w:rsidRPr="007B2A5B">
              <w:rPr>
                <w:b/>
                <w:i/>
                <w:sz w:val="24"/>
                <w:lang w:eastAsia="zh-CN" w:bidi="ar-IQ"/>
              </w:rPr>
              <w:t>(F.I.C.M.S) Iraqi Board for Surgical Specializations. 1999 ,</w:t>
            </w:r>
            <w:proofErr w:type="spellStart"/>
            <w:r w:rsidRPr="007B2A5B">
              <w:rPr>
                <w:b/>
                <w:i/>
                <w:sz w:val="24"/>
                <w:lang w:eastAsia="zh-CN" w:bidi="ar-IQ"/>
              </w:rPr>
              <w:t>Baghdad,Iraq</w:t>
            </w:r>
            <w:proofErr w:type="spellEnd"/>
            <w:r w:rsidRPr="007B2A5B">
              <w:rPr>
                <w:b/>
                <w:i/>
                <w:sz w:val="24"/>
                <w:lang w:eastAsia="zh-CN" w:bidi="ar-IQ"/>
              </w:rPr>
              <w:t xml:space="preserve">.                       </w:t>
            </w:r>
          </w:p>
          <w:p w:rsidR="004D5A86" w:rsidRPr="004D5A86" w:rsidRDefault="007B2A5B" w:rsidP="007B2A5B">
            <w:pPr>
              <w:numPr>
                <w:ilvl w:val="0"/>
                <w:numId w:val="1"/>
              </w:numPr>
              <w:tabs>
                <w:tab w:val="right" w:pos="1440"/>
              </w:tabs>
              <w:bidi w:val="0"/>
              <w:spacing w:line="360" w:lineRule="auto"/>
              <w:jc w:val="left"/>
              <w:rPr>
                <w:b/>
                <w:i/>
                <w:sz w:val="24"/>
                <w:lang w:eastAsia="zh-CN" w:bidi="ar-IQ"/>
              </w:rPr>
            </w:pPr>
            <w:r w:rsidRPr="007B2A5B">
              <w:rPr>
                <w:b/>
                <w:i/>
                <w:sz w:val="24"/>
                <w:lang w:eastAsia="zh-CN" w:bidi="ar-IQ"/>
              </w:rPr>
              <w:t xml:space="preserve"> </w:t>
            </w:r>
            <w:r w:rsidR="004D5A86" w:rsidRPr="004D5A86">
              <w:rPr>
                <w:b/>
                <w:i/>
                <w:sz w:val="24"/>
                <w:lang w:eastAsia="zh-CN" w:bidi="ar-IQ"/>
              </w:rPr>
              <w:t xml:space="preserve">(M B </w:t>
            </w:r>
            <w:proofErr w:type="spellStart"/>
            <w:r w:rsidR="004D5A86" w:rsidRPr="004D5A86">
              <w:rPr>
                <w:b/>
                <w:i/>
                <w:sz w:val="24"/>
                <w:lang w:eastAsia="zh-CN" w:bidi="ar-IQ"/>
              </w:rPr>
              <w:t>Ch</w:t>
            </w:r>
            <w:proofErr w:type="spellEnd"/>
            <w:r w:rsidR="004D5A86" w:rsidRPr="004D5A86">
              <w:rPr>
                <w:b/>
                <w:i/>
                <w:sz w:val="24"/>
                <w:lang w:eastAsia="zh-CN" w:bidi="ar-IQ"/>
              </w:rPr>
              <w:t xml:space="preserve"> B) College of Medicine, 1990  University of Mosul </w:t>
            </w:r>
            <w:r w:rsidR="004D5A86" w:rsidRPr="004D5A86">
              <w:rPr>
                <w:rFonts w:hint="cs"/>
                <w:b/>
                <w:i/>
                <w:sz w:val="24"/>
                <w:lang w:eastAsia="zh-CN" w:bidi="ar-IQ"/>
              </w:rPr>
              <w:t>ranking third in graduation.</w:t>
            </w:r>
            <w:r w:rsidR="004D5A86" w:rsidRPr="004D5A86">
              <w:rPr>
                <w:b/>
                <w:i/>
                <w:sz w:val="24"/>
                <w:lang w:eastAsia="zh-CN" w:bidi="ar-IQ"/>
              </w:rPr>
              <w:t xml:space="preserve">                                                  </w:t>
            </w:r>
          </w:p>
          <w:p w:rsidR="004D5A86" w:rsidRPr="004D5A86" w:rsidRDefault="007B2A5B" w:rsidP="007B2A5B">
            <w:pPr>
              <w:bidi w:val="0"/>
              <w:jc w:val="left"/>
              <w:rPr>
                <w:b/>
                <w:color w:val="000000"/>
                <w:sz w:val="24"/>
                <w:lang w:eastAsia="zh-CN"/>
              </w:rPr>
            </w:pPr>
            <w:r w:rsidRPr="00731325">
              <w:rPr>
                <w:b/>
                <w:color w:val="000000"/>
                <w:sz w:val="24"/>
                <w:u w:val="single"/>
                <w:lang w:eastAsia="zh-CN"/>
              </w:rPr>
              <w:t>Current position</w:t>
            </w:r>
            <w:r>
              <w:rPr>
                <w:b/>
                <w:color w:val="000000"/>
                <w:sz w:val="24"/>
                <w:lang w:eastAsia="zh-CN"/>
              </w:rPr>
              <w:t xml:space="preserve"> </w:t>
            </w:r>
            <w:r w:rsidR="004D5A86" w:rsidRPr="004D5A86">
              <w:rPr>
                <w:b/>
                <w:i/>
                <w:sz w:val="24"/>
                <w:lang w:eastAsia="zh-CN" w:bidi="ar-IQ"/>
              </w:rPr>
              <w:t>Assistant professor of Surgery</w:t>
            </w:r>
            <w:r w:rsidR="004D5A86" w:rsidRPr="004D5A86">
              <w:rPr>
                <w:b/>
                <w:color w:val="000000"/>
                <w:sz w:val="24"/>
                <w:lang w:eastAsia="zh-CN"/>
              </w:rPr>
              <w:t xml:space="preserve"> </w:t>
            </w:r>
            <w:r>
              <w:rPr>
                <w:b/>
                <w:color w:val="000000"/>
                <w:sz w:val="24"/>
                <w:lang w:eastAsia="zh-CN"/>
              </w:rPr>
              <w:t xml:space="preserve">at </w:t>
            </w:r>
            <w:proofErr w:type="spellStart"/>
            <w:r>
              <w:rPr>
                <w:b/>
                <w:color w:val="000000"/>
                <w:sz w:val="24"/>
                <w:lang w:eastAsia="zh-CN"/>
              </w:rPr>
              <w:t>Dept</w:t>
            </w:r>
            <w:proofErr w:type="spellEnd"/>
            <w:r>
              <w:rPr>
                <w:b/>
                <w:color w:val="000000"/>
                <w:sz w:val="24"/>
                <w:lang w:eastAsia="zh-CN"/>
              </w:rPr>
              <w:t xml:space="preserve"> of surgery Mosul  college of since  </w:t>
            </w:r>
            <w:r w:rsidR="004D5A86" w:rsidRPr="004D5A86">
              <w:rPr>
                <w:b/>
                <w:color w:val="000000"/>
                <w:sz w:val="24"/>
                <w:lang w:eastAsia="zh-CN"/>
              </w:rPr>
              <w:t>25/11/2008</w:t>
            </w:r>
          </w:p>
          <w:p w:rsidR="004D5A86" w:rsidRPr="004D5A86" w:rsidRDefault="004D5A86" w:rsidP="007B2A5B">
            <w:pPr>
              <w:bidi w:val="0"/>
              <w:jc w:val="left"/>
              <w:rPr>
                <w:b/>
                <w:color w:val="000000"/>
                <w:sz w:val="24"/>
                <w:lang w:eastAsia="zh-CN"/>
              </w:rPr>
            </w:pPr>
            <w:r w:rsidRPr="004D5A86">
              <w:rPr>
                <w:b/>
                <w:color w:val="000000"/>
                <w:sz w:val="24"/>
                <w:lang w:eastAsia="zh-CN"/>
              </w:rPr>
              <w:t xml:space="preserve">Consultant surgeon  </w:t>
            </w:r>
            <w:r w:rsidR="007B2A5B">
              <w:rPr>
                <w:b/>
                <w:color w:val="000000"/>
                <w:sz w:val="24"/>
                <w:lang w:eastAsia="zh-CN"/>
              </w:rPr>
              <w:t>since</w:t>
            </w:r>
            <w:r w:rsidRPr="004D5A86">
              <w:rPr>
                <w:b/>
                <w:color w:val="000000"/>
                <w:sz w:val="24"/>
                <w:lang w:eastAsia="zh-CN"/>
              </w:rPr>
              <w:t xml:space="preserve"> 2013</w:t>
            </w:r>
          </w:p>
        </w:tc>
        <w:tc>
          <w:tcPr>
            <w:tcW w:w="276" w:type="dxa"/>
          </w:tcPr>
          <w:p w:rsidR="004D5A86" w:rsidRPr="004D5A86" w:rsidRDefault="004D5A86" w:rsidP="004D5A86">
            <w:pPr>
              <w:bidi w:val="0"/>
              <w:jc w:val="left"/>
              <w:rPr>
                <w:b/>
                <w:color w:val="000000"/>
                <w:sz w:val="24"/>
                <w:lang w:eastAsia="zh-CN" w:bidi="ar-IQ"/>
              </w:rPr>
            </w:pPr>
          </w:p>
        </w:tc>
      </w:tr>
    </w:tbl>
    <w:p w:rsidR="007B2A5B" w:rsidRDefault="007B2A5B" w:rsidP="004D5A86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</w:pPr>
    </w:p>
    <w:p w:rsidR="007B2A5B" w:rsidRDefault="00C30577" w:rsidP="007B2A5B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  <w:t>Clinical experience and training</w:t>
      </w:r>
    </w:p>
    <w:p w:rsidR="00892E5A" w:rsidRPr="00731325" w:rsidRDefault="00892E5A" w:rsidP="00731325">
      <w:pPr>
        <w:pStyle w:val="a5"/>
        <w:numPr>
          <w:ilvl w:val="0"/>
          <w:numId w:val="14"/>
        </w:numPr>
        <w:bidi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0"/>
          <w:lang w:eastAsia="zh-CN"/>
        </w:rPr>
      </w:pPr>
      <w:r w:rsidRPr="00731325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Consultant surgeon at year 2013</w:t>
      </w:r>
    </w:p>
    <w:p w:rsidR="00892E5A" w:rsidRPr="00731325" w:rsidRDefault="00892E5A" w:rsidP="00731325">
      <w:pPr>
        <w:pStyle w:val="a5"/>
        <w:numPr>
          <w:ilvl w:val="0"/>
          <w:numId w:val="14"/>
        </w:numPr>
        <w:bidi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0"/>
          <w:lang w:eastAsia="zh-CN"/>
        </w:rPr>
      </w:pPr>
      <w:r w:rsidRPr="00731325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Specialist surgeon at  year 1999</w:t>
      </w:r>
    </w:p>
    <w:p w:rsidR="00C30577" w:rsidRPr="00731325" w:rsidRDefault="00C30577" w:rsidP="00731325">
      <w:pPr>
        <w:pStyle w:val="a5"/>
        <w:numPr>
          <w:ilvl w:val="0"/>
          <w:numId w:val="14"/>
        </w:numPr>
        <w:bidi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0"/>
          <w:lang w:eastAsia="zh-CN"/>
        </w:rPr>
      </w:pPr>
      <w:r w:rsidRPr="00731325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Trainee in general surgery  at Mosul center All </w:t>
      </w:r>
      <w:proofErr w:type="spellStart"/>
      <w:r w:rsidRPr="00731325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Jamhoori</w:t>
      </w:r>
      <w:proofErr w:type="spellEnd"/>
      <w:r w:rsidRPr="00731325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hospital since 1992</w:t>
      </w:r>
    </w:p>
    <w:p w:rsidR="004D5A86" w:rsidRPr="004D5A86" w:rsidRDefault="004D5A86" w:rsidP="00892E5A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0"/>
          <w:lang w:eastAsia="zh-CN"/>
        </w:rPr>
      </w:pPr>
      <w:r w:rsidRPr="004D5A86"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  <w:t xml:space="preserve">Professional and Academic </w:t>
      </w:r>
      <w:r w:rsidR="00892E5A"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  <w:t>appointments</w:t>
      </w:r>
      <w:r w:rsidRPr="004D5A86">
        <w:rPr>
          <w:rFonts w:ascii="Times New Roman" w:eastAsia="SimSun" w:hAnsi="Times New Roman" w:cs="Times New Roman"/>
          <w:b/>
          <w:sz w:val="24"/>
          <w:szCs w:val="20"/>
          <w:u w:val="single"/>
          <w:lang w:eastAsia="zh-CN"/>
        </w:rPr>
        <w:t xml:space="preserve"> </w:t>
      </w:r>
      <w:r w:rsidRPr="004D5A86">
        <w:rPr>
          <w:rFonts w:ascii="Times New Roman" w:eastAsia="SimSun" w:hAnsi="Times New Roman" w:cs="Times New Roman" w:hint="cs"/>
          <w:b/>
          <w:sz w:val="24"/>
          <w:szCs w:val="20"/>
          <w:rtl/>
          <w:lang w:eastAsia="zh-CN"/>
        </w:rPr>
        <w:t xml:space="preserve">                            </w:t>
      </w:r>
      <w:r w:rsidRPr="004D5A86">
        <w:rPr>
          <w:rFonts w:ascii="Times New Roman" w:eastAsia="SimSun" w:hAnsi="Times New Roman" w:cs="Times New Roman" w:hint="cs"/>
          <w:b/>
          <w:sz w:val="24"/>
          <w:szCs w:val="20"/>
          <w:lang w:eastAsia="zh-CN"/>
        </w:rPr>
        <w:t xml:space="preserve"> </w:t>
      </w:r>
      <w:r w:rsidRPr="004D5A86">
        <w:rPr>
          <w:rFonts w:ascii="Times New Roman" w:eastAsia="SimSun" w:hAnsi="Times New Roman" w:cs="Times New Roman" w:hint="cs"/>
          <w:b/>
          <w:sz w:val="24"/>
          <w:szCs w:val="20"/>
          <w:u w:val="single"/>
          <w:lang w:eastAsia="zh-CN"/>
        </w:rPr>
        <w:t xml:space="preserve"> </w:t>
      </w:r>
    </w:p>
    <w:p w:rsidR="004D5A86" w:rsidRPr="004D5A86" w:rsidRDefault="004D5A86" w:rsidP="004D5A86">
      <w:pPr>
        <w:bidi w:val="0"/>
        <w:spacing w:after="0" w:line="240" w:lineRule="auto"/>
        <w:jc w:val="right"/>
        <w:rPr>
          <w:rFonts w:ascii="Times New Roman" w:eastAsia="SimSun" w:hAnsi="Times New Roman" w:cs="Times New Roman"/>
          <w:b/>
          <w:color w:val="000000"/>
          <w:sz w:val="24"/>
          <w:szCs w:val="20"/>
          <w:rtl/>
          <w:lang w:eastAsia="zh-CN" w:bidi="ar-IQ"/>
        </w:rPr>
      </w:pP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  <w:r w:rsidRPr="004D5A86">
        <w:rPr>
          <w:rFonts w:ascii="Times New Roman" w:eastAsia="SimSun" w:hAnsi="Times New Roman" w:cs="Times New Roman"/>
          <w:b/>
          <w:color w:val="000000"/>
          <w:sz w:val="24"/>
          <w:szCs w:val="20"/>
          <w:lang w:eastAsia="zh-CN"/>
        </w:rPr>
        <w:tab/>
      </w:r>
    </w:p>
    <w:tbl>
      <w:tblPr>
        <w:tblStyle w:val="a3"/>
        <w:tblW w:w="9084" w:type="dxa"/>
        <w:tblInd w:w="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84"/>
      </w:tblGrid>
      <w:tr w:rsidR="004D5A86" w:rsidRPr="004D5A86" w:rsidTr="00731325">
        <w:trPr>
          <w:trHeight w:val="416"/>
        </w:trPr>
        <w:tc>
          <w:tcPr>
            <w:tcW w:w="9084" w:type="dxa"/>
          </w:tcPr>
          <w:p w:rsidR="004D5A86" w:rsidRPr="004D5A86" w:rsidRDefault="004D5A86" w:rsidP="004D5A86">
            <w:pPr>
              <w:numPr>
                <w:ilvl w:val="0"/>
                <w:numId w:val="3"/>
              </w:num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4D5A86">
              <w:rPr>
                <w:sz w:val="24"/>
                <w:lang w:eastAsia="zh-CN"/>
              </w:rPr>
              <w:t>1999- 2008  lecturer at the department of  surgery in Mosul college of medicine</w:t>
            </w: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bidi w:val="0"/>
              <w:jc w:val="left"/>
              <w:rPr>
                <w:sz w:val="24"/>
                <w:lang w:eastAsia="zh-CN"/>
              </w:rPr>
            </w:pPr>
            <w:r w:rsidRPr="004D5A86">
              <w:rPr>
                <w:sz w:val="24"/>
                <w:lang w:eastAsia="zh-CN"/>
              </w:rPr>
              <w:t xml:space="preserve">2008-till now   Assistant professor of </w:t>
            </w:r>
            <w:proofErr w:type="spellStart"/>
            <w:r w:rsidRPr="004D5A86">
              <w:rPr>
                <w:sz w:val="24"/>
                <w:lang w:eastAsia="zh-CN"/>
              </w:rPr>
              <w:t>surgery,department</w:t>
            </w:r>
            <w:proofErr w:type="spellEnd"/>
            <w:r w:rsidRPr="004D5A86">
              <w:rPr>
                <w:sz w:val="24"/>
                <w:lang w:eastAsia="zh-CN"/>
              </w:rPr>
              <w:t xml:space="preserve"> of surgery ,Mosul medical college.  </w:t>
            </w: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bidi w:val="0"/>
              <w:jc w:val="left"/>
              <w:rPr>
                <w:sz w:val="24"/>
                <w:lang w:eastAsia="zh-CN"/>
              </w:rPr>
            </w:pPr>
            <w:r w:rsidRPr="004D5A86">
              <w:rPr>
                <w:sz w:val="24"/>
                <w:lang w:eastAsia="zh-CN"/>
              </w:rPr>
              <w:t xml:space="preserve">2009-  </w:t>
            </w:r>
            <w:r w:rsidRPr="004D5A86">
              <w:rPr>
                <w:rFonts w:hint="cs"/>
                <w:sz w:val="24"/>
                <w:lang w:eastAsia="zh-CN" w:bidi="ar-DZ"/>
              </w:rPr>
              <w:t xml:space="preserve">2014 </w:t>
            </w:r>
            <w:r w:rsidRPr="004D5A86">
              <w:rPr>
                <w:sz w:val="24"/>
                <w:lang w:eastAsia="zh-CN"/>
              </w:rPr>
              <w:t xml:space="preserve">convener of the department of surgery                                       </w:t>
            </w:r>
          </w:p>
          <w:p w:rsidR="004D5A86" w:rsidRPr="004D5A86" w:rsidRDefault="004D5A86" w:rsidP="004D5A86">
            <w:pPr>
              <w:bidi w:val="0"/>
              <w:ind w:left="120"/>
              <w:jc w:val="left"/>
              <w:rPr>
                <w:color w:val="000000"/>
                <w:sz w:val="24"/>
                <w:lang w:eastAsia="zh-CN"/>
              </w:rPr>
            </w:pP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tabs>
                <w:tab w:val="left" w:pos="7406"/>
              </w:tabs>
              <w:bidi w:val="0"/>
              <w:spacing w:line="360" w:lineRule="auto"/>
              <w:jc w:val="left"/>
              <w:rPr>
                <w:sz w:val="24"/>
                <w:u w:val="single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t>Teaching &amp; lecturing surgery in the college of medicine.</w:t>
            </w:r>
          </w:p>
          <w:p w:rsidR="004D5A86" w:rsidRPr="004D5A86" w:rsidRDefault="007B2A5B" w:rsidP="004D5A86">
            <w:pPr>
              <w:numPr>
                <w:ilvl w:val="0"/>
                <w:numId w:val="3"/>
              </w:numPr>
              <w:tabs>
                <w:tab w:val="left" w:pos="7406"/>
              </w:tabs>
              <w:bidi w:val="0"/>
              <w:spacing w:line="360" w:lineRule="auto"/>
              <w:jc w:val="left"/>
              <w:rPr>
                <w:sz w:val="24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t>Treating</w:t>
            </w:r>
            <w:r w:rsidR="004D5A86" w:rsidRPr="004D5A86">
              <w:rPr>
                <w:sz w:val="24"/>
                <w:lang w:eastAsia="zh-CN" w:bidi="ar-IQ"/>
              </w:rPr>
              <w:t xml:space="preserve"> &amp; operating on patients at Al-</w:t>
            </w:r>
            <w:proofErr w:type="spellStart"/>
            <w:r w:rsidR="004D5A86" w:rsidRPr="004D5A86">
              <w:rPr>
                <w:sz w:val="24"/>
                <w:lang w:eastAsia="zh-CN" w:bidi="ar-IQ"/>
              </w:rPr>
              <w:t>Jamhoori</w:t>
            </w:r>
            <w:proofErr w:type="spellEnd"/>
            <w:r w:rsidR="004D5A86" w:rsidRPr="004D5A86">
              <w:rPr>
                <w:sz w:val="24"/>
                <w:lang w:eastAsia="zh-CN" w:bidi="ar-IQ"/>
              </w:rPr>
              <w:t xml:space="preserve"> teaching hospital that is affiliated to the college Of Medicine </w:t>
            </w: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bidi w:val="0"/>
              <w:spacing w:line="360" w:lineRule="auto"/>
              <w:jc w:val="left"/>
              <w:rPr>
                <w:sz w:val="24"/>
                <w:u w:val="single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t>Supervising</w:t>
            </w:r>
            <w:r w:rsidRPr="004D5A86">
              <w:rPr>
                <w:sz w:val="24"/>
                <w:u w:val="single"/>
                <w:lang w:eastAsia="zh-CN" w:bidi="ar-IQ"/>
              </w:rPr>
              <w:t xml:space="preserve"> </w:t>
            </w:r>
            <w:r w:rsidRPr="004D5A86">
              <w:rPr>
                <w:sz w:val="24"/>
                <w:lang w:eastAsia="zh-CN" w:bidi="ar-IQ"/>
              </w:rPr>
              <w:t>postgraduate students in the Iraqi board of surgery</w:t>
            </w:r>
            <w:r w:rsidRPr="004D5A86">
              <w:rPr>
                <w:sz w:val="24"/>
                <w:u w:val="single"/>
                <w:lang w:eastAsia="zh-CN" w:bidi="ar-IQ"/>
              </w:rPr>
              <w:t xml:space="preserve">            </w:t>
            </w:r>
          </w:p>
          <w:p w:rsidR="004D5A86" w:rsidRPr="004D5A86" w:rsidRDefault="004D5A86" w:rsidP="004D5A86">
            <w:pPr>
              <w:numPr>
                <w:ilvl w:val="1"/>
                <w:numId w:val="3"/>
              </w:numPr>
              <w:tabs>
                <w:tab w:val="left" w:pos="7406"/>
              </w:tabs>
              <w:bidi w:val="0"/>
              <w:spacing w:line="360" w:lineRule="auto"/>
              <w:jc w:val="left"/>
              <w:rPr>
                <w:sz w:val="24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t>till now member of Iraqi Medical Association</w:t>
            </w: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tabs>
                <w:tab w:val="left" w:pos="7406"/>
              </w:tabs>
              <w:bidi w:val="0"/>
              <w:spacing w:line="360" w:lineRule="auto"/>
              <w:jc w:val="left"/>
              <w:rPr>
                <w:sz w:val="24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lastRenderedPageBreak/>
              <w:t>.2003 till now member of Mosul Breast Clinic.</w:t>
            </w:r>
          </w:p>
          <w:p w:rsidR="004D5A86" w:rsidRPr="004D5A86" w:rsidRDefault="004D5A86" w:rsidP="004D5A86">
            <w:pPr>
              <w:numPr>
                <w:ilvl w:val="0"/>
                <w:numId w:val="3"/>
              </w:numPr>
              <w:tabs>
                <w:tab w:val="left" w:pos="7406"/>
              </w:tabs>
              <w:bidi w:val="0"/>
              <w:spacing w:line="360" w:lineRule="auto"/>
              <w:jc w:val="left"/>
              <w:rPr>
                <w:sz w:val="24"/>
                <w:lang w:eastAsia="zh-CN" w:bidi="ar-IQ"/>
              </w:rPr>
            </w:pPr>
            <w:r w:rsidRPr="004D5A86">
              <w:rPr>
                <w:sz w:val="24"/>
                <w:lang w:eastAsia="zh-CN" w:bidi="ar-IQ"/>
              </w:rPr>
              <w:t xml:space="preserve">Member of different committees in the college of Medicine           </w:t>
            </w:r>
          </w:p>
          <w:p w:rsidR="004D5A86" w:rsidRPr="004D5A86" w:rsidRDefault="004D5A86" w:rsidP="007B2A5B">
            <w:pPr>
              <w:bidi w:val="0"/>
              <w:jc w:val="left"/>
              <w:rPr>
                <w:b/>
                <w:color w:val="000000"/>
                <w:sz w:val="24"/>
                <w:lang w:eastAsia="zh-CN"/>
              </w:rPr>
            </w:pPr>
          </w:p>
        </w:tc>
      </w:tr>
    </w:tbl>
    <w:p w:rsidR="00C30577" w:rsidRPr="00C30577" w:rsidRDefault="00C30577" w:rsidP="00C30577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Cs w:val="20"/>
          <w:u w:val="single"/>
          <w:lang w:eastAsia="zh-CN" w:bidi="ar-IQ"/>
        </w:rPr>
      </w:pPr>
      <w:r w:rsidRPr="00C30577">
        <w:rPr>
          <w:rFonts w:ascii="Times New Roman" w:eastAsia="SimSun" w:hAnsi="Times New Roman" w:cs="Times New Roman"/>
          <w:b/>
          <w:bCs/>
          <w:szCs w:val="20"/>
          <w:u w:val="single"/>
          <w:lang w:eastAsia="zh-CN" w:bidi="ar-IQ"/>
        </w:rPr>
        <w:lastRenderedPageBreak/>
        <w:t>Past positions and jobs</w:t>
      </w:r>
    </w:p>
    <w:p w:rsidR="00892E5A" w:rsidRDefault="00892E5A" w:rsidP="00892E5A">
      <w:pPr>
        <w:pStyle w:val="a5"/>
        <w:numPr>
          <w:ilvl w:val="0"/>
          <w:numId w:val="8"/>
        </w:numPr>
        <w:bidi w:val="0"/>
        <w:rPr>
          <w:rFonts w:ascii="Times New Roman" w:eastAsia="SimSun" w:hAnsi="Times New Roman" w:cs="Times New Roman"/>
          <w:bCs/>
          <w:szCs w:val="20"/>
          <w:lang w:eastAsia="zh-CN" w:bidi="ar-IQ"/>
        </w:rPr>
      </w:pP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>Consultant surgeon2013</w:t>
      </w:r>
    </w:p>
    <w:p w:rsidR="00892E5A" w:rsidRDefault="00892E5A" w:rsidP="00892E5A">
      <w:pPr>
        <w:pStyle w:val="a5"/>
        <w:numPr>
          <w:ilvl w:val="0"/>
          <w:numId w:val="8"/>
        </w:numPr>
        <w:bidi w:val="0"/>
        <w:rPr>
          <w:rFonts w:ascii="Times New Roman" w:eastAsia="SimSun" w:hAnsi="Times New Roman" w:cs="Times New Roman"/>
          <w:bCs/>
          <w:szCs w:val="20"/>
          <w:lang w:eastAsia="zh-CN" w:bidi="ar-IQ"/>
        </w:rPr>
      </w:pP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>Specialist surgeon1999</w:t>
      </w:r>
    </w:p>
    <w:p w:rsidR="00892E5A" w:rsidRDefault="00892E5A" w:rsidP="00892E5A">
      <w:pPr>
        <w:pStyle w:val="a5"/>
        <w:numPr>
          <w:ilvl w:val="0"/>
          <w:numId w:val="8"/>
        </w:numPr>
        <w:bidi w:val="0"/>
        <w:rPr>
          <w:rFonts w:ascii="Times New Roman" w:eastAsia="SimSun" w:hAnsi="Times New Roman" w:cs="Times New Roman"/>
          <w:bCs/>
          <w:szCs w:val="20"/>
          <w:lang w:eastAsia="zh-CN" w:bidi="ar-IQ"/>
        </w:rPr>
      </w:pPr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>Senior House Officer</w:t>
      </w: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 and trainee in Iraqi board for surgery  center </w:t>
      </w:r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 </w:t>
      </w: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>(</w:t>
      </w:r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  general Surgery  </w:t>
      </w: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>)</w:t>
      </w:r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>in Al-</w:t>
      </w:r>
      <w:proofErr w:type="spellStart"/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>Jumhoori</w:t>
      </w:r>
      <w:proofErr w:type="spellEnd"/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 teaching Hospital- Mosul –</w:t>
      </w:r>
      <w:r>
        <w:rPr>
          <w:rFonts w:ascii="Times New Roman" w:eastAsia="SimSun" w:hAnsi="Times New Roman" w:cs="Times New Roman"/>
          <w:bCs/>
          <w:szCs w:val="20"/>
          <w:lang w:eastAsia="zh-CN" w:bidi="ar-IQ"/>
        </w:rPr>
        <w:t>1994-1999</w:t>
      </w:r>
    </w:p>
    <w:p w:rsidR="00892E5A" w:rsidRPr="00892E5A" w:rsidRDefault="00892E5A" w:rsidP="00892E5A">
      <w:pPr>
        <w:pStyle w:val="a5"/>
        <w:numPr>
          <w:ilvl w:val="0"/>
          <w:numId w:val="8"/>
        </w:numPr>
        <w:bidi w:val="0"/>
        <w:rPr>
          <w:rFonts w:ascii="Times New Roman" w:eastAsia="SimSun" w:hAnsi="Times New Roman" w:cs="Times New Roman"/>
          <w:bCs/>
          <w:szCs w:val="20"/>
          <w:lang w:eastAsia="zh-CN" w:bidi="ar-IQ"/>
        </w:rPr>
      </w:pPr>
      <w:r w:rsidRPr="00892E5A">
        <w:rPr>
          <w:rFonts w:ascii="Times New Roman" w:eastAsia="SimSun" w:hAnsi="Times New Roman" w:cs="Times New Roman"/>
          <w:bCs/>
          <w:szCs w:val="20"/>
          <w:lang w:eastAsia="zh-CN" w:bidi="ar-IQ"/>
        </w:rPr>
        <w:t>General practitioner in primary health care center in  Mosul city/ Iraq1992 to 1993</w:t>
      </w:r>
    </w:p>
    <w:p w:rsidR="00C30577" w:rsidRPr="009B79B1" w:rsidRDefault="00C30577" w:rsidP="00892E5A">
      <w:pPr>
        <w:pStyle w:val="a5"/>
        <w:numPr>
          <w:ilvl w:val="0"/>
          <w:numId w:val="8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szCs w:val="20"/>
          <w:lang w:eastAsia="zh-CN" w:bidi="ar-IQ"/>
        </w:rPr>
      </w:pPr>
      <w:r w:rsidRPr="009B79B1"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Junior House officer or Resident Doctor in different </w:t>
      </w:r>
      <w:proofErr w:type="spellStart"/>
      <w:r w:rsidRPr="009B79B1">
        <w:rPr>
          <w:rFonts w:ascii="Times New Roman" w:eastAsia="SimSun" w:hAnsi="Times New Roman" w:cs="Times New Roman"/>
          <w:bCs/>
          <w:szCs w:val="20"/>
          <w:lang w:eastAsia="zh-CN" w:bidi="ar-IQ"/>
        </w:rPr>
        <w:t>dept</w:t>
      </w:r>
      <w:proofErr w:type="spellEnd"/>
      <w:r w:rsidRPr="009B79B1">
        <w:rPr>
          <w:rFonts w:ascii="Times New Roman" w:eastAsia="SimSun" w:hAnsi="Times New Roman" w:cs="Times New Roman"/>
          <w:bCs/>
          <w:szCs w:val="20"/>
          <w:lang w:eastAsia="zh-CN" w:bidi="ar-IQ"/>
        </w:rPr>
        <w:t xml:space="preserve"> and branches in Mosul hospitals 1990 to 1992</w:t>
      </w:r>
    </w:p>
    <w:p w:rsidR="00C30577" w:rsidRPr="00C30577" w:rsidRDefault="00C30577" w:rsidP="00C30577">
      <w:pPr>
        <w:bidi w:val="0"/>
        <w:spacing w:after="0" w:line="240" w:lineRule="auto"/>
        <w:rPr>
          <w:rFonts w:ascii="Times New Roman" w:eastAsia="SimSun" w:hAnsi="Times New Roman" w:cs="Times New Roman"/>
          <w:bCs/>
          <w:szCs w:val="20"/>
          <w:u w:val="single"/>
          <w:rtl/>
          <w:lang w:eastAsia="zh-CN"/>
        </w:rPr>
      </w:pPr>
    </w:p>
    <w:p w:rsidR="00C30577" w:rsidRPr="00C30577" w:rsidRDefault="00C30577" w:rsidP="00C30577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Cs w:val="20"/>
          <w:u w:val="single"/>
          <w:lang w:eastAsia="zh-CN"/>
        </w:rPr>
      </w:pPr>
      <w:r w:rsidRPr="00C30577">
        <w:rPr>
          <w:rFonts w:ascii="Times New Roman" w:eastAsia="SimSun" w:hAnsi="Times New Roman" w:cs="Times New Roman"/>
          <w:b/>
          <w:bCs/>
          <w:szCs w:val="20"/>
          <w:u w:val="single"/>
          <w:lang w:eastAsia="zh-CN"/>
        </w:rPr>
        <w:t>Certifications and licensure</w:t>
      </w:r>
    </w:p>
    <w:p w:rsidR="00C30577" w:rsidRPr="00731325" w:rsidRDefault="00C30577" w:rsidP="00731325">
      <w:pPr>
        <w:pStyle w:val="a5"/>
        <w:numPr>
          <w:ilvl w:val="0"/>
          <w:numId w:val="15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szCs w:val="20"/>
          <w:lang w:eastAsia="zh-CN"/>
        </w:rPr>
      </w:pPr>
      <w:r w:rsidRPr="00731325">
        <w:rPr>
          <w:rFonts w:ascii="Times New Roman" w:eastAsia="SimSun" w:hAnsi="Times New Roman" w:cs="Times New Roman"/>
          <w:bCs/>
          <w:szCs w:val="20"/>
          <w:lang w:eastAsia="zh-CN"/>
        </w:rPr>
        <w:t>A license to  practice general surgery,  FICMS, Baghdad, Iraq  year  1999</w:t>
      </w:r>
    </w:p>
    <w:p w:rsidR="00A31B20" w:rsidRPr="00731325" w:rsidRDefault="00A31B20" w:rsidP="00731325">
      <w:pPr>
        <w:pStyle w:val="a5"/>
        <w:numPr>
          <w:ilvl w:val="0"/>
          <w:numId w:val="15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szCs w:val="20"/>
          <w:lang w:eastAsia="zh-CN"/>
        </w:rPr>
      </w:pPr>
      <w:r w:rsidRPr="00731325">
        <w:rPr>
          <w:rFonts w:ascii="Times New Roman" w:eastAsia="SimSun" w:hAnsi="Times New Roman" w:cs="Times New Roman"/>
          <w:bCs/>
          <w:szCs w:val="20"/>
          <w:lang w:eastAsia="zh-CN"/>
        </w:rPr>
        <w:t xml:space="preserve">CABS </w:t>
      </w:r>
      <w:proofErr w:type="spellStart"/>
      <w:r w:rsidRPr="00731325">
        <w:rPr>
          <w:rFonts w:ascii="Times New Roman" w:eastAsia="SimSun" w:hAnsi="Times New Roman" w:cs="Times New Roman"/>
          <w:bCs/>
          <w:szCs w:val="20"/>
          <w:lang w:eastAsia="zh-CN"/>
        </w:rPr>
        <w:t>Demascus</w:t>
      </w:r>
      <w:proofErr w:type="spellEnd"/>
      <w:r w:rsidRPr="00731325">
        <w:rPr>
          <w:rFonts w:ascii="Times New Roman" w:eastAsia="SimSun" w:hAnsi="Times New Roman" w:cs="Times New Roman"/>
          <w:bCs/>
          <w:szCs w:val="20"/>
          <w:lang w:eastAsia="zh-CN"/>
        </w:rPr>
        <w:t xml:space="preserve"> at  year 2000</w:t>
      </w:r>
    </w:p>
    <w:p w:rsidR="00C30577" w:rsidRPr="00C30577" w:rsidRDefault="00C30577" w:rsidP="00C30577">
      <w:pPr>
        <w:bidi w:val="0"/>
        <w:spacing w:after="0" w:line="240" w:lineRule="auto"/>
        <w:rPr>
          <w:rFonts w:ascii="Times New Roman" w:eastAsia="SimSun" w:hAnsi="Times New Roman" w:cs="Times New Roman"/>
          <w:bCs/>
          <w:szCs w:val="20"/>
          <w:lang w:eastAsia="zh-CN"/>
        </w:rPr>
      </w:pPr>
    </w:p>
    <w:p w:rsidR="004D5A86" w:rsidRPr="004D5A86" w:rsidRDefault="004D5A86" w:rsidP="00C30577">
      <w:pPr>
        <w:bidi w:val="0"/>
        <w:spacing w:after="0" w:line="240" w:lineRule="auto"/>
        <w:rPr>
          <w:rFonts w:ascii="Times New Roman" w:eastAsia="SimSun" w:hAnsi="Times New Roman" w:cs="Times New Roman"/>
          <w:b/>
          <w:szCs w:val="20"/>
          <w:u w:val="single"/>
          <w:lang w:eastAsia="zh-CN" w:bidi="ar-IQ"/>
        </w:rPr>
      </w:pPr>
      <w:r w:rsidRPr="004D5A86">
        <w:rPr>
          <w:rFonts w:ascii="Times New Roman" w:eastAsia="SimSun" w:hAnsi="Times New Roman" w:cs="Times New Roman"/>
          <w:b/>
          <w:szCs w:val="20"/>
          <w:u w:val="single"/>
          <w:lang w:eastAsia="zh-CN" w:bidi="ar-IQ"/>
        </w:rPr>
        <w:t>Participations in the International Sci</w:t>
      </w:r>
      <w:r w:rsidRPr="00C30577">
        <w:rPr>
          <w:rFonts w:ascii="Times New Roman" w:eastAsia="SimSun" w:hAnsi="Times New Roman" w:cs="Times New Roman"/>
          <w:b/>
          <w:szCs w:val="20"/>
          <w:u w:val="single"/>
          <w:lang w:eastAsia="zh-CN" w:bidi="ar-IQ"/>
        </w:rPr>
        <w:t xml:space="preserve">entific Conferences           </w:t>
      </w:r>
    </w:p>
    <w:tbl>
      <w:tblPr>
        <w:tblW w:w="9464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  <w:gridCol w:w="142"/>
      </w:tblGrid>
      <w:tr w:rsidR="004D5A86" w:rsidRPr="004D5A86" w:rsidTr="00E92F9B">
        <w:tc>
          <w:tcPr>
            <w:tcW w:w="9322" w:type="dxa"/>
          </w:tcPr>
          <w:p w:rsidR="004D5A86" w:rsidRPr="00892E5A" w:rsidRDefault="0012581C" w:rsidP="00892E5A">
            <w:pPr>
              <w:pStyle w:val="a5"/>
              <w:numPr>
                <w:ilvl w:val="0"/>
                <w:numId w:val="11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0"/>
                <w:lang w:eastAsia="zh-CN"/>
              </w:rPr>
            </w:pPr>
            <w:r w:rsidRPr="00892E5A"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  <w:t xml:space="preserve">Participations in local &amp; </w:t>
            </w:r>
            <w:r w:rsidR="004D5A86" w:rsidRPr="00892E5A"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  <w:t>international conferences in laparoscopic surgery(</w:t>
            </w:r>
            <w:proofErr w:type="spellStart"/>
            <w:r w:rsidR="004D5A86" w:rsidRPr="00892E5A"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  <w:t>Baurdeaux</w:t>
            </w:r>
            <w:proofErr w:type="spellEnd"/>
            <w:r w:rsidR="004D5A86" w:rsidRPr="00892E5A"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  <w:t>, France 2006).</w:t>
            </w:r>
          </w:p>
        </w:tc>
        <w:tc>
          <w:tcPr>
            <w:tcW w:w="142" w:type="dxa"/>
          </w:tcPr>
          <w:p w:rsidR="004D5A86" w:rsidRPr="00892E5A" w:rsidRDefault="004D5A86" w:rsidP="00892E5A">
            <w:pPr>
              <w:bidi w:val="0"/>
              <w:spacing w:after="0" w:line="240" w:lineRule="auto"/>
              <w:ind w:left="510"/>
              <w:jc w:val="both"/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</w:pPr>
          </w:p>
        </w:tc>
      </w:tr>
      <w:tr w:rsidR="004D5A86" w:rsidRPr="004D5A86" w:rsidTr="00E92F9B">
        <w:tc>
          <w:tcPr>
            <w:tcW w:w="9322" w:type="dxa"/>
          </w:tcPr>
          <w:p w:rsidR="004D5A86" w:rsidRPr="00892E5A" w:rsidRDefault="004D5A86" w:rsidP="00892E5A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0"/>
                <w:lang w:eastAsia="zh-CN"/>
              </w:rPr>
            </w:pPr>
          </w:p>
          <w:p w:rsidR="004D5A86" w:rsidRPr="007B0B2C" w:rsidRDefault="004D5A86" w:rsidP="007B0B2C">
            <w:pPr>
              <w:pStyle w:val="a5"/>
              <w:numPr>
                <w:ilvl w:val="0"/>
                <w:numId w:val="11"/>
              </w:numPr>
              <w:tabs>
                <w:tab w:val="left" w:pos="7406"/>
              </w:tabs>
              <w:bidi w:val="0"/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</w:pPr>
            <w:r w:rsidRPr="00892E5A">
              <w:rPr>
                <w:rFonts w:ascii="Times New Roman" w:eastAsia="SimSun" w:hAnsi="Times New Roman" w:cs="Times New Roman"/>
                <w:bCs/>
                <w:sz w:val="24"/>
                <w:szCs w:val="20"/>
                <w:lang w:eastAsia="zh-CN" w:bidi="ar-IQ"/>
              </w:rPr>
              <w:t xml:space="preserve">Training in surgical oncology at Rajeev Gandhi Cancer Institute in Delhi, India 2010          </w:t>
            </w:r>
          </w:p>
        </w:tc>
        <w:tc>
          <w:tcPr>
            <w:tcW w:w="142" w:type="dxa"/>
            <w:hideMark/>
          </w:tcPr>
          <w:p w:rsidR="004D5A86" w:rsidRPr="004D5A86" w:rsidRDefault="004D5A86" w:rsidP="00892E5A">
            <w:pPr>
              <w:bidi w:val="0"/>
              <w:spacing w:after="0" w:line="240" w:lineRule="auto"/>
              <w:ind w:left="510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0"/>
                <w:lang w:eastAsia="zh-CN"/>
              </w:rPr>
            </w:pPr>
          </w:p>
        </w:tc>
      </w:tr>
    </w:tbl>
    <w:p w:rsidR="009B79B1" w:rsidRPr="009B79B1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</w:pPr>
      <w:r w:rsidRPr="009B79B1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>Professional membership &amp; activities</w:t>
      </w:r>
    </w:p>
    <w:p w:rsidR="009B79B1" w:rsidRPr="00694217" w:rsidRDefault="009B79B1" w:rsidP="00694217">
      <w:pPr>
        <w:pStyle w:val="a5"/>
        <w:numPr>
          <w:ilvl w:val="0"/>
          <w:numId w:val="12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rtl/>
          <w:lang w:eastAsia="zh-CN" w:bidi="ar-IQ"/>
        </w:rPr>
      </w:pPr>
      <w:r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Member of  Iraqi M</w:t>
      </w:r>
      <w:r w:rsidR="00892E5A"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edical Association 1990-</w:t>
      </w:r>
    </w:p>
    <w:p w:rsidR="009B79B1" w:rsidRPr="00694217" w:rsidRDefault="009B79B1" w:rsidP="00694217">
      <w:pPr>
        <w:pStyle w:val="a5"/>
        <w:numPr>
          <w:ilvl w:val="0"/>
          <w:numId w:val="12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</w:pPr>
      <w:r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Fellow of</w:t>
      </w:r>
      <w:r w:rsidR="00892E5A"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 xml:space="preserve"> I</w:t>
      </w:r>
      <w:r w:rsidR="00694217"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raqi surgical council</w:t>
      </w:r>
    </w:p>
    <w:p w:rsidR="00694217" w:rsidRPr="00694217" w:rsidRDefault="00694217" w:rsidP="00694217">
      <w:pPr>
        <w:pStyle w:val="a5"/>
        <w:numPr>
          <w:ilvl w:val="0"/>
          <w:numId w:val="12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</w:pPr>
      <w:r w:rsidRPr="00694217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Member of Iraqi teachers union/ Mosul branch</w:t>
      </w:r>
    </w:p>
    <w:p w:rsidR="009B79B1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</w:pPr>
    </w:p>
    <w:p w:rsidR="009B79B1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</w:pPr>
      <w:r w:rsidRPr="009B79B1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>Honors &amp; Awards</w:t>
      </w:r>
    </w:p>
    <w:p w:rsidR="009B79B1" w:rsidRPr="009B79B1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</w:pPr>
      <w:r w:rsidRPr="009B79B1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 xml:space="preserve">Commendation </w:t>
      </w:r>
      <w:r w:rsidRPr="00951D70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>Letters</w:t>
      </w:r>
      <w:r w:rsidRPr="00951D70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lang w:eastAsia="zh-CN"/>
        </w:rPr>
        <w:t xml:space="preserve">                                                                                </w:t>
      </w:r>
      <w:r w:rsidRPr="00951D70">
        <w:rPr>
          <w:rFonts w:ascii="Times New Roman" w:eastAsia="SimSun" w:hAnsi="Times New Roman" w:cs="Times New Roman" w:hint="cs"/>
          <w:b/>
          <w:bCs/>
          <w:color w:val="000000"/>
          <w:sz w:val="24"/>
          <w:szCs w:val="20"/>
          <w:rtl/>
          <w:lang w:eastAsia="zh-CN"/>
        </w:rPr>
        <w:t>ر</w:t>
      </w:r>
    </w:p>
    <w:tbl>
      <w:tblPr>
        <w:tblStyle w:val="a3"/>
        <w:tblW w:w="0" w:type="auto"/>
        <w:tblInd w:w="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6"/>
      </w:tblGrid>
      <w:tr w:rsidR="009B79B1" w:rsidRPr="009B79B1" w:rsidTr="00951D70">
        <w:tc>
          <w:tcPr>
            <w:tcW w:w="8376" w:type="dxa"/>
          </w:tcPr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>1. Dean of the Faculty of Medicine of Mosul 1999</w:t>
            </w:r>
          </w:p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 xml:space="preserve"> 2-Deanship of the Faculty of Medicine of Mosul 2000</w:t>
            </w:r>
          </w:p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 xml:space="preserve"> 3-Deanship of the Faculty of Medicine of Mosul 2002 </w:t>
            </w:r>
          </w:p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>4-Dean of the Faculty of Medicine of Mosul 2004</w:t>
            </w:r>
          </w:p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 xml:space="preserve"> 5-Presidency of University Mosul 1999</w:t>
            </w:r>
          </w:p>
          <w:p w:rsidR="009B79B1" w:rsidRPr="009B79B1" w:rsidRDefault="009B79B1" w:rsidP="009B79B1">
            <w:pPr>
              <w:bidi w:val="0"/>
              <w:jc w:val="left"/>
              <w:rPr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 xml:space="preserve"> 6-Dean of Faculty of medicine, </w:t>
            </w:r>
            <w:proofErr w:type="spellStart"/>
            <w:r w:rsidRPr="009B79B1">
              <w:rPr>
                <w:color w:val="000000"/>
                <w:sz w:val="24"/>
                <w:lang w:eastAsia="zh-CN"/>
              </w:rPr>
              <w:t>Ninawa</w:t>
            </w:r>
            <w:proofErr w:type="spellEnd"/>
            <w:r w:rsidRPr="009B79B1">
              <w:rPr>
                <w:color w:val="000000"/>
                <w:sz w:val="24"/>
                <w:lang w:eastAsia="zh-CN"/>
              </w:rPr>
              <w:t xml:space="preserve"> 2004 </w:t>
            </w:r>
          </w:p>
          <w:p w:rsidR="009B79B1" w:rsidRPr="009B79B1" w:rsidRDefault="009B79B1" w:rsidP="009B79B1">
            <w:pPr>
              <w:bidi w:val="0"/>
              <w:jc w:val="left"/>
              <w:rPr>
                <w:i/>
                <w:color w:val="000000"/>
                <w:sz w:val="24"/>
                <w:lang w:eastAsia="zh-CN"/>
              </w:rPr>
            </w:pPr>
            <w:r w:rsidRPr="009B79B1">
              <w:rPr>
                <w:color w:val="000000"/>
                <w:sz w:val="24"/>
                <w:lang w:eastAsia="zh-CN"/>
              </w:rPr>
              <w:t xml:space="preserve">7-Dean of Faculty of medicine, </w:t>
            </w:r>
            <w:proofErr w:type="spellStart"/>
            <w:r w:rsidRPr="009B79B1">
              <w:rPr>
                <w:color w:val="000000"/>
                <w:sz w:val="24"/>
                <w:lang w:eastAsia="zh-CN"/>
              </w:rPr>
              <w:t>Ninawa</w:t>
            </w:r>
            <w:proofErr w:type="spellEnd"/>
            <w:r w:rsidRPr="009B79B1">
              <w:rPr>
                <w:color w:val="000000"/>
                <w:sz w:val="24"/>
                <w:lang w:eastAsia="zh-CN"/>
              </w:rPr>
              <w:t xml:space="preserve"> 2005</w:t>
            </w:r>
          </w:p>
          <w:p w:rsidR="009B79B1" w:rsidRPr="00AF5731" w:rsidRDefault="009B79B1" w:rsidP="00AF5731">
            <w:pPr>
              <w:bidi w:val="0"/>
              <w:jc w:val="left"/>
              <w:rPr>
                <w:i/>
                <w:color w:val="000000"/>
                <w:sz w:val="24"/>
                <w:lang w:eastAsia="zh-CN"/>
              </w:rPr>
            </w:pPr>
            <w:r w:rsidRPr="009B79B1">
              <w:rPr>
                <w:i/>
                <w:color w:val="000000"/>
                <w:sz w:val="24"/>
                <w:lang w:eastAsia="zh-CN"/>
              </w:rPr>
              <w:t xml:space="preserve">8- </w:t>
            </w:r>
            <w:r w:rsidRPr="009B79B1">
              <w:rPr>
                <w:color w:val="000000"/>
                <w:sz w:val="24"/>
                <w:lang w:eastAsia="zh-CN"/>
              </w:rPr>
              <w:t>Dean of the Faculty of Medicine of Mosul 2012</w:t>
            </w:r>
          </w:p>
        </w:tc>
      </w:tr>
    </w:tbl>
    <w:p w:rsidR="009B79B1" w:rsidRPr="009B79B1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9B79B1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3 letter of thanks &amp; appreciation from Mosul teaching hospitals 2010-2012</w:t>
      </w:r>
    </w:p>
    <w:p w:rsidR="00AF5731" w:rsidRDefault="00AF5731" w:rsidP="007B0B2C">
      <w:p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</w:pPr>
      <w:r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 xml:space="preserve">3 </w:t>
      </w:r>
      <w:r w:rsidR="009B79B1" w:rsidRPr="009B79B1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 xml:space="preserve">letter of thanks &amp; appreciation from </w:t>
      </w:r>
      <w:r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Minister of higher education and scientific research 2020-2021</w:t>
      </w:r>
    </w:p>
    <w:p w:rsidR="009B79B1" w:rsidRPr="007B0B2C" w:rsidRDefault="00AF5731" w:rsidP="00AF5731">
      <w:pPr>
        <w:bidi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</w:pPr>
      <w:r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 xml:space="preserve">4 letters of thanks from  </w:t>
      </w:r>
      <w:r w:rsidR="009B79B1" w:rsidRPr="009B79B1"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president of University of Mosul  2</w:t>
      </w:r>
      <w:r>
        <w:rPr>
          <w:rFonts w:ascii="Times New Roman" w:eastAsia="SimSun" w:hAnsi="Times New Roman" w:cs="Times New Roman"/>
          <w:bCs/>
          <w:color w:val="000000"/>
          <w:sz w:val="24"/>
          <w:szCs w:val="20"/>
          <w:lang w:eastAsia="zh-CN"/>
        </w:rPr>
        <w:t>020- 2021</w:t>
      </w:r>
    </w:p>
    <w:p w:rsidR="009B79B1" w:rsidRPr="007B0B2C" w:rsidRDefault="009B79B1" w:rsidP="009B79B1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</w:pPr>
      <w:r w:rsidRPr="007B0B2C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>Voluntary/work experience</w:t>
      </w:r>
    </w:p>
    <w:p w:rsidR="00EF6CDC" w:rsidRDefault="00694217" w:rsidP="00EF6CDC">
      <w:pPr>
        <w:bidi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</w:pPr>
      <w:r w:rsidRPr="009B79B1"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  <w:t>Participant</w:t>
      </w:r>
      <w:r w:rsidR="009B79B1" w:rsidRPr="009B79B1"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  <w:t xml:space="preserve"> in</w:t>
      </w:r>
      <w:r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  <w:t xml:space="preserve"> the</w:t>
      </w:r>
      <w:r w:rsidR="009B79B1" w:rsidRPr="009B79B1"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  <w:t xml:space="preserve"> surgery team of MSF France in Mosul in 2016</w:t>
      </w:r>
    </w:p>
    <w:p w:rsidR="009B79B1" w:rsidRPr="00EF6CDC" w:rsidRDefault="009B79B1" w:rsidP="00EF6CDC">
      <w:pPr>
        <w:bidi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0"/>
          <w:lang w:eastAsia="zh-CN" w:bidi="ar-IQ"/>
        </w:rPr>
      </w:pPr>
      <w:r w:rsidRPr="007B0B2C">
        <w:rPr>
          <w:rFonts w:ascii="Times New Roman" w:eastAsia="SimSun" w:hAnsi="Times New Roman" w:cs="Times New Roman"/>
          <w:b/>
          <w:bCs/>
          <w:color w:val="000000"/>
          <w:sz w:val="24"/>
          <w:szCs w:val="20"/>
          <w:u w:val="single"/>
          <w:lang w:eastAsia="zh-CN"/>
        </w:rPr>
        <w:t>Workshops , symposiums &amp; conferences</w:t>
      </w:r>
    </w:p>
    <w:p w:rsidR="009B79B1" w:rsidRPr="007B0B2C" w:rsidRDefault="00694217" w:rsidP="007B0B2C">
      <w:pPr>
        <w:pStyle w:val="a5"/>
        <w:numPr>
          <w:ilvl w:val="0"/>
          <w:numId w:val="13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0"/>
          <w:lang w:eastAsia="zh-CN"/>
        </w:rPr>
      </w:pPr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Lecturer in the 1</w:t>
      </w:r>
      <w:r w:rsidRPr="007B0B2C">
        <w:rPr>
          <w:rFonts w:ascii="Times New Roman" w:eastAsia="SimSun" w:hAnsi="Times New Roman" w:cs="Times New Roman"/>
          <w:bCs/>
          <w:sz w:val="24"/>
          <w:szCs w:val="20"/>
          <w:vertAlign w:val="superscript"/>
          <w:lang w:eastAsia="zh-CN"/>
        </w:rPr>
        <w:t>st</w:t>
      </w:r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and 2</w:t>
      </w:r>
      <w:r w:rsidRPr="007B0B2C">
        <w:rPr>
          <w:rFonts w:ascii="Times New Roman" w:eastAsia="SimSun" w:hAnsi="Times New Roman" w:cs="Times New Roman"/>
          <w:bCs/>
          <w:sz w:val="24"/>
          <w:szCs w:val="20"/>
          <w:vertAlign w:val="superscript"/>
          <w:lang w:eastAsia="zh-CN"/>
        </w:rPr>
        <w:t>nd</w:t>
      </w:r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 laparoscopic conf</w:t>
      </w:r>
      <w:r w:rsidR="007B0B2C"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erences at 2012 and 2013 in the Mosul college of Medicine</w:t>
      </w:r>
    </w:p>
    <w:p w:rsidR="007B0B2C" w:rsidRPr="007B0B2C" w:rsidRDefault="007B0B2C" w:rsidP="007B0B2C">
      <w:pPr>
        <w:pStyle w:val="a5"/>
        <w:numPr>
          <w:ilvl w:val="0"/>
          <w:numId w:val="13"/>
        </w:numPr>
        <w:bidi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0"/>
          <w:lang w:eastAsia="zh-CN"/>
        </w:rPr>
      </w:pPr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Participant in the workshop of laparoscopic </w:t>
      </w:r>
      <w:proofErr w:type="spellStart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surger</w:t>
      </w:r>
      <w:proofErr w:type="spellEnd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in </w:t>
      </w:r>
      <w:proofErr w:type="spellStart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Burdeaux</w:t>
      </w:r>
      <w:proofErr w:type="spellEnd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France at 2006</w:t>
      </w:r>
    </w:p>
    <w:tbl>
      <w:tblPr>
        <w:tblpPr w:leftFromText="180" w:rightFromText="180" w:vertAnchor="text" w:horzAnchor="margin" w:tblpXSpec="center" w:tblpY="441"/>
        <w:tblW w:w="89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3"/>
      </w:tblGrid>
      <w:tr w:rsidR="007B0B2C" w:rsidRPr="004D5A86" w:rsidTr="007B0B2C">
        <w:tc>
          <w:tcPr>
            <w:tcW w:w="8943" w:type="dxa"/>
          </w:tcPr>
          <w:p w:rsidR="00731325" w:rsidRDefault="00731325" w:rsidP="007B0B2C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u w:val="single"/>
                <w:lang w:eastAsia="zh-CN"/>
              </w:rPr>
            </w:pPr>
          </w:p>
          <w:p w:rsidR="00731325" w:rsidRDefault="00731325" w:rsidP="00731325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u w:val="single"/>
                <w:lang w:eastAsia="zh-CN"/>
              </w:rPr>
            </w:pPr>
          </w:p>
          <w:p w:rsidR="007B0B2C" w:rsidRPr="007B0B2C" w:rsidRDefault="007B0B2C" w:rsidP="00731325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u w:val="single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/>
                <w:color w:val="000000"/>
                <w:u w:val="single"/>
                <w:lang w:eastAsia="zh-CN"/>
              </w:rPr>
              <w:t>PUBLICATIONS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240" w:lineRule="auto"/>
              <w:ind w:left="492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Osteoma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of the tongue: case report &amp; review of literature</w:t>
            </w:r>
          </w:p>
          <w:p w:rsidR="007B0B2C" w:rsidRPr="007B0B2C" w:rsidRDefault="007B0B2C" w:rsidP="007B0B2C">
            <w:pPr>
              <w:tabs>
                <w:tab w:val="num" w:pos="372"/>
              </w:tabs>
              <w:bidi w:val="0"/>
              <w:spacing w:after="0" w:line="240" w:lineRule="auto"/>
              <w:ind w:left="492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( published</w:t>
            </w:r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rtl/>
                <w:lang w:eastAsia="zh-CN"/>
              </w:rPr>
              <w:t xml:space="preserve"> مجلة علوم الرافدين العدد الاول المجلد الخامس عشر2004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)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240" w:lineRule="auto"/>
              <w:ind w:left="492"/>
              <w:rPr>
                <w:rFonts w:ascii="Times New Roman" w:eastAsia="SimSun" w:hAnsi="Times New Roman" w:cs="Times New Roman"/>
                <w:bCs/>
                <w:sz w:val="24"/>
                <w:szCs w:val="24"/>
                <w:rtl/>
                <w:lang w:eastAsia="zh-CN"/>
              </w:rPr>
            </w:pP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Thyroglossal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duct anomalies:10 years review Annals of the college of Medicine Mosul2003;15(2)</w:t>
            </w:r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rtl/>
                <w:lang w:eastAsia="zh-CN"/>
              </w:rPr>
              <w:t xml:space="preserve"> (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360" w:lineRule="auto"/>
              <w:ind w:left="492" w:right="648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A rare presentation of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pneumatocele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: case report &amp; review of literature  published in Bahrain Med Bull 2002;24(4): 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360" w:lineRule="auto"/>
              <w:ind w:left="492" w:right="1440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The profile of breast diseases in patients with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mastalgia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: Audit of breast clinic in Mosul. (Published in  Annals of the college of Medicine Mosul2008;34(2)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360" w:lineRule="auto"/>
              <w:ind w:left="492" w:right="648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Spleen- sparing surgical treatment for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hydatidosis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of the spleen  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Tikrit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Medical Journal 2008;14(2)</w:t>
            </w:r>
          </w:p>
          <w:p w:rsidR="007B0B2C" w:rsidRPr="007B0B2C" w:rsidRDefault="007B0B2C" w:rsidP="007B0B2C">
            <w:pPr>
              <w:numPr>
                <w:ilvl w:val="0"/>
                <w:numId w:val="6"/>
              </w:numPr>
              <w:bidi w:val="0"/>
              <w:spacing w:after="0" w:line="240" w:lineRule="auto"/>
              <w:ind w:left="492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 xml:space="preserve">Compound Volvulus in pregnancy: a case report and review of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>literature:journal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 xml:space="preserve"> of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>arab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 xml:space="preserve"> board of medical specializations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2009; 10 (1): 66-68 </w:t>
            </w:r>
          </w:p>
          <w:p w:rsidR="007B0B2C" w:rsidRPr="007B0B2C" w:rsidRDefault="007B0B2C" w:rsidP="007B0B2C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7-Pneumatosis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Cystoides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Intestinalis</w:t>
            </w:r>
            <w:proofErr w:type="spellEnd"/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Associated With Pyloric Stenosis: A Clinical Case Report &amp; Review Of Literatures Iraqi Med J 2011;57(2):176-179. </w:t>
            </w:r>
          </w:p>
          <w:p w:rsidR="007B0B2C" w:rsidRPr="007B0B2C" w:rsidRDefault="007B0B2C" w:rsidP="007B0B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IQ"/>
              </w:rPr>
              <w:t>8-</w:t>
            </w:r>
            <w:r w:rsidRPr="007B0B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Feasibility of percutaneous needle aspiration</w:t>
            </w:r>
          </w:p>
          <w:p w:rsidR="007B0B2C" w:rsidRPr="007B0B2C" w:rsidRDefault="007B0B2C" w:rsidP="007B0B2C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eastAsia="zh-CN" w:bidi="ar-IQ"/>
              </w:rPr>
            </w:pPr>
            <w:r w:rsidRPr="007B0B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for the treatment of breast</w:t>
            </w:r>
            <w:r w:rsidRPr="007B0B2C">
              <w:rPr>
                <w:rFonts w:ascii="Times New Roman" w:eastAsia="Times New Roman" w:hAnsi="Times New Roman" w:cs="Times New Roman"/>
                <w:bCs/>
                <w:color w:val="00009A"/>
                <w:sz w:val="24"/>
                <w:szCs w:val="24"/>
              </w:rPr>
              <w:t xml:space="preserve"> </w:t>
            </w:r>
            <w:r w:rsidRPr="007B0B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abscesses (Ann </w:t>
            </w:r>
            <w:proofErr w:type="spellStart"/>
            <w:r w:rsidRPr="007B0B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Coll</w:t>
            </w:r>
            <w:proofErr w:type="spellEnd"/>
            <w:r w:rsidRPr="007B0B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Med Mosul 2013; 39 (1): 65-69).</w:t>
            </w:r>
          </w:p>
          <w:p w:rsidR="007B0B2C" w:rsidRPr="007B0B2C" w:rsidRDefault="007B0B2C" w:rsidP="007B0B2C">
            <w:pPr>
              <w:bidi w:val="0"/>
              <w:spacing w:after="0" w:line="36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9-Evaluation of clinical parameters that predict difficulties during laparoscopic cholecystectomy  IPMJ2013;12 (2):175-180</w:t>
            </w:r>
            <w:r w:rsidRPr="007B0B2C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,</w:t>
            </w:r>
          </w:p>
          <w:p w:rsidR="007B0B2C" w:rsidRPr="007B0B2C" w:rsidRDefault="007B0B2C" w:rsidP="007B0B2C">
            <w:pPr>
              <w:bidi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10-Cholecystectomy for Asymptomatic gall stone: re-evaluation after the introduction of laparoscopic cholecystectomy proceeding of 11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  <w:t>th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scientific conference and 3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  <w:t>rd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laparoscopic surgery conference May 6-7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  <w:t>th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 College of Medicine ,University of Mosul page 45-50</w:t>
            </w:r>
          </w:p>
          <w:p w:rsidR="007B0B2C" w:rsidRPr="007B0B2C" w:rsidRDefault="007B0B2C" w:rsidP="007B0B2C">
            <w:pPr>
              <w:bidi w:val="0"/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DZ"/>
              </w:rPr>
            </w:pPr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 xml:space="preserve">11_Objective structured clinical examination for undergraduate surgery finals in the college </w:t>
            </w:r>
            <w:proofErr w:type="spellStart"/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>if</w:t>
            </w:r>
            <w:proofErr w:type="spellEnd"/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 xml:space="preserve"> </w:t>
            </w:r>
            <w:proofErr w:type="spellStart"/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>medicine,university</w:t>
            </w:r>
            <w:proofErr w:type="spellEnd"/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 xml:space="preserve"> of Mosul</w:t>
            </w:r>
            <w:r w:rsidRPr="007B0B2C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 w:bidi="ar-DZ"/>
              </w:rPr>
              <w:t xml:space="preserve"> </w:t>
            </w:r>
            <w:r w:rsidRPr="007B0B2C">
              <w:rPr>
                <w:rFonts w:ascii="Times New Roman" w:eastAsia="SimSun" w:hAnsi="Times New Roman" w:cs="Times New Roman" w:hint="cs"/>
                <w:bCs/>
                <w:sz w:val="24"/>
                <w:szCs w:val="24"/>
                <w:lang w:eastAsia="zh-CN" w:bidi="ar-DZ"/>
              </w:rPr>
              <w:t xml:space="preserve">Annals of college of medicine university of Mosul </w:t>
            </w:r>
          </w:p>
          <w:p w:rsidR="007B0B2C" w:rsidRPr="007B0B2C" w:rsidRDefault="007B0B2C" w:rsidP="007B0B2C">
            <w:pPr>
              <w:bidi w:val="0"/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7B0B2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u w:val="single"/>
                <w:lang w:eastAsia="zh-CN"/>
              </w:rPr>
              <w:t xml:space="preserve">Languages </w:t>
            </w:r>
          </w:p>
          <w:p w:rsidR="007B0B2C" w:rsidRPr="007B0B2C" w:rsidRDefault="007B0B2C" w:rsidP="007B0B2C">
            <w:pPr>
              <w:bidi w:val="0"/>
              <w:spacing w:after="0" w:line="360" w:lineRule="auto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B79B1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English and Arabic</w:t>
            </w:r>
          </w:p>
        </w:tc>
      </w:tr>
    </w:tbl>
    <w:p w:rsidR="00731325" w:rsidRPr="00731325" w:rsidRDefault="007B0B2C" w:rsidP="00731325">
      <w:pPr>
        <w:pStyle w:val="a5"/>
        <w:numPr>
          <w:ilvl w:val="0"/>
          <w:numId w:val="13"/>
        </w:num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0"/>
          <w:u w:val="single"/>
          <w:lang w:eastAsia="zh-CN"/>
        </w:rPr>
      </w:pPr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lastRenderedPageBreak/>
        <w:t>Trainee in the workshop in Delhi ..</w:t>
      </w:r>
      <w:proofErr w:type="spellStart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Rjeef</w:t>
      </w:r>
      <w:proofErr w:type="spellEnd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</w:t>
      </w:r>
      <w:proofErr w:type="spellStart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>Ghandi</w:t>
      </w:r>
      <w:proofErr w:type="spellEnd"/>
      <w:r w:rsidRPr="007B0B2C">
        <w:rPr>
          <w:rFonts w:ascii="Times New Roman" w:eastAsia="SimSun" w:hAnsi="Times New Roman" w:cs="Times New Roman"/>
          <w:bCs/>
          <w:sz w:val="24"/>
          <w:szCs w:val="20"/>
          <w:lang w:eastAsia="zh-CN"/>
        </w:rPr>
        <w:t xml:space="preserve"> cancer  institute and research </w:t>
      </w:r>
    </w:p>
    <w:p w:rsidR="009B79B1" w:rsidRPr="00731325" w:rsidRDefault="009B79B1" w:rsidP="00731325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0"/>
          <w:u w:val="single"/>
          <w:lang w:eastAsia="zh-CN"/>
        </w:rPr>
      </w:pPr>
      <w:r w:rsidRPr="00731325">
        <w:rPr>
          <w:rFonts w:ascii="Times New Roman" w:eastAsia="SimSun" w:hAnsi="Times New Roman" w:cs="Times New Roman"/>
          <w:b/>
          <w:bCs/>
          <w:sz w:val="24"/>
          <w:szCs w:val="20"/>
          <w:u w:val="single"/>
          <w:lang w:eastAsia="zh-CN"/>
        </w:rPr>
        <w:t>Interest &amp; hobbies</w:t>
      </w:r>
    </w:p>
    <w:p w:rsidR="009B79B1" w:rsidRPr="009B79B1" w:rsidRDefault="009B79B1" w:rsidP="007B0B2C">
      <w:pPr>
        <w:tabs>
          <w:tab w:val="right" w:pos="-671"/>
          <w:tab w:val="right" w:pos="-546"/>
        </w:tabs>
        <w:bidi w:val="0"/>
        <w:spacing w:after="0" w:line="360" w:lineRule="auto"/>
        <w:ind w:left="66"/>
        <w:rPr>
          <w:rFonts w:ascii="Times New Roman" w:eastAsia="Times New Roman" w:hAnsi="Times New Roman" w:cs="Traditional Arabic"/>
          <w:sz w:val="24"/>
          <w:szCs w:val="20"/>
          <w:u w:val="single"/>
        </w:rPr>
      </w:pPr>
      <w:r w:rsidRPr="009B79B1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Reading </w:t>
      </w:r>
      <w:r w:rsidR="007B0B2C">
        <w:rPr>
          <w:rFonts w:ascii="Times New Roman" w:eastAsia="SimSun" w:hAnsi="Times New Roman" w:cs="Times New Roman"/>
          <w:sz w:val="24"/>
          <w:szCs w:val="20"/>
          <w:lang w:eastAsia="zh-CN"/>
        </w:rPr>
        <w:t>&amp;</w:t>
      </w:r>
      <w:r w:rsidRPr="009B79B1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swimming, </w:t>
      </w:r>
    </w:p>
    <w:p w:rsidR="009B79B1" w:rsidRPr="009B79B1" w:rsidRDefault="009B79B1" w:rsidP="009B79B1">
      <w:pPr>
        <w:tabs>
          <w:tab w:val="right" w:pos="-671"/>
          <w:tab w:val="right" w:pos="-546"/>
        </w:tabs>
        <w:bidi w:val="0"/>
        <w:spacing w:after="0" w:line="360" w:lineRule="auto"/>
        <w:ind w:left="66"/>
        <w:rPr>
          <w:rFonts w:ascii="Times New Roman" w:eastAsia="Times New Roman" w:hAnsi="Times New Roman" w:cs="Traditional Arabic"/>
          <w:b/>
          <w:bCs/>
          <w:sz w:val="24"/>
          <w:szCs w:val="20"/>
          <w:u w:val="single"/>
        </w:rPr>
      </w:pPr>
      <w:r w:rsidRPr="009B79B1">
        <w:rPr>
          <w:rFonts w:ascii="Times New Roman" w:eastAsia="Times New Roman" w:hAnsi="Times New Roman" w:cs="Traditional Arabic"/>
          <w:b/>
          <w:bCs/>
          <w:sz w:val="24"/>
          <w:szCs w:val="20"/>
          <w:u w:val="single"/>
        </w:rPr>
        <w:t>Referees</w:t>
      </w:r>
    </w:p>
    <w:p w:rsidR="0037271D" w:rsidRPr="00731325" w:rsidRDefault="00731325" w:rsidP="00731325">
      <w:pPr>
        <w:pStyle w:val="a5"/>
        <w:numPr>
          <w:ilvl w:val="0"/>
          <w:numId w:val="9"/>
        </w:numPr>
        <w:bidi w:val="0"/>
        <w:jc w:val="both"/>
        <w:rPr>
          <w:rFonts w:ascii="Times New Roman" w:eastAsia="Times New Roman" w:hAnsi="Times New Roman" w:cs="Traditional Arabic"/>
          <w:bCs/>
          <w:sz w:val="24"/>
          <w:szCs w:val="20"/>
        </w:rPr>
      </w:pPr>
      <w:r w:rsidRPr="00731325">
        <w:rPr>
          <w:rFonts w:ascii="Times New Roman" w:eastAsia="Times New Roman" w:hAnsi="Times New Roman" w:cs="Traditional Arabic"/>
          <w:bCs/>
          <w:sz w:val="24"/>
          <w:szCs w:val="20"/>
        </w:rPr>
        <w:t xml:space="preserve">Dean of college of Medicine </w:t>
      </w:r>
      <w:r w:rsidRPr="00731325">
        <w:rPr>
          <w:rFonts w:ascii="Times New Roman" w:eastAsia="Times New Roman" w:hAnsi="Times New Roman" w:cs="Traditional Arabic"/>
          <w:b/>
          <w:bCs/>
          <w:i/>
          <w:iCs/>
          <w:sz w:val="24"/>
          <w:szCs w:val="20"/>
        </w:rPr>
        <w:t xml:space="preserve">professor Basil </w:t>
      </w:r>
      <w:proofErr w:type="spellStart"/>
      <w:r w:rsidRPr="00731325">
        <w:rPr>
          <w:rFonts w:ascii="Times New Roman" w:eastAsia="Times New Roman" w:hAnsi="Times New Roman" w:cs="Traditional Arabic"/>
          <w:b/>
          <w:bCs/>
          <w:i/>
          <w:iCs/>
          <w:sz w:val="24"/>
          <w:szCs w:val="20"/>
        </w:rPr>
        <w:t>Saeed</w:t>
      </w:r>
      <w:proofErr w:type="spellEnd"/>
    </w:p>
    <w:p w:rsidR="009B79B1" w:rsidRPr="009B79B1" w:rsidRDefault="009B79B1" w:rsidP="009B79B1">
      <w:pPr>
        <w:pStyle w:val="a5"/>
        <w:numPr>
          <w:ilvl w:val="0"/>
          <w:numId w:val="9"/>
        </w:numPr>
        <w:tabs>
          <w:tab w:val="right" w:pos="-671"/>
          <w:tab w:val="right" w:pos="-546"/>
        </w:tabs>
        <w:bidi w:val="0"/>
        <w:spacing w:after="0" w:line="360" w:lineRule="auto"/>
        <w:rPr>
          <w:rFonts w:ascii="Times New Roman" w:eastAsia="Times New Roman" w:hAnsi="Times New Roman" w:cs="Traditional Arabic"/>
          <w:bCs/>
          <w:sz w:val="24"/>
          <w:szCs w:val="20"/>
        </w:rPr>
      </w:pPr>
      <w:r w:rsidRPr="009B79B1">
        <w:rPr>
          <w:rFonts w:ascii="Times New Roman" w:eastAsia="Times New Roman" w:hAnsi="Times New Roman" w:cs="Traditional Arabic"/>
          <w:bCs/>
          <w:sz w:val="24"/>
          <w:szCs w:val="20"/>
        </w:rPr>
        <w:t>Head of Department of surgery</w:t>
      </w:r>
      <w:r w:rsidR="007B0B2C">
        <w:rPr>
          <w:rFonts w:ascii="Times New Roman" w:eastAsia="Times New Roman" w:hAnsi="Times New Roman" w:cs="Traditional Arabic"/>
          <w:bCs/>
          <w:sz w:val="24"/>
          <w:szCs w:val="20"/>
        </w:rPr>
        <w:t xml:space="preserve"> </w:t>
      </w:r>
      <w:r w:rsidR="007B0B2C" w:rsidRPr="007B0B2C">
        <w:rPr>
          <w:rFonts w:ascii="Times New Roman" w:eastAsia="Times New Roman" w:hAnsi="Times New Roman" w:cs="Traditional Arabic"/>
          <w:b/>
          <w:i/>
          <w:iCs/>
          <w:sz w:val="24"/>
          <w:szCs w:val="20"/>
        </w:rPr>
        <w:t xml:space="preserve">professor Sameer </w:t>
      </w:r>
      <w:proofErr w:type="spellStart"/>
      <w:r w:rsidR="007B0B2C" w:rsidRPr="007B0B2C">
        <w:rPr>
          <w:rFonts w:ascii="Times New Roman" w:eastAsia="Times New Roman" w:hAnsi="Times New Roman" w:cs="Traditional Arabic"/>
          <w:b/>
          <w:i/>
          <w:iCs/>
          <w:sz w:val="24"/>
          <w:szCs w:val="20"/>
        </w:rPr>
        <w:t>Alsaffar</w:t>
      </w:r>
      <w:proofErr w:type="spellEnd"/>
    </w:p>
    <w:sectPr w:rsidR="009B79B1" w:rsidRPr="009B79B1" w:rsidSect="00AA6F3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90"/>
      <w:numFmt w:val="decimal"/>
      <w:lvlText w:val="%2"/>
      <w:lvlJc w:val="left"/>
      <w:pPr>
        <w:tabs>
          <w:tab w:val="num" w:pos="1680"/>
        </w:tabs>
        <w:ind w:left="1680" w:hanging="60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295D85"/>
    <w:multiLevelType w:val="hybridMultilevel"/>
    <w:tmpl w:val="00B4453C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010E374C"/>
    <w:multiLevelType w:val="hybridMultilevel"/>
    <w:tmpl w:val="5808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F4A84"/>
    <w:multiLevelType w:val="multilevel"/>
    <w:tmpl w:val="E446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37A5770E"/>
    <w:multiLevelType w:val="hybridMultilevel"/>
    <w:tmpl w:val="47C6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358B8"/>
    <w:multiLevelType w:val="hybridMultilevel"/>
    <w:tmpl w:val="AD58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24A09"/>
    <w:multiLevelType w:val="hybridMultilevel"/>
    <w:tmpl w:val="096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66FA7"/>
    <w:multiLevelType w:val="hybridMultilevel"/>
    <w:tmpl w:val="4E00C14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56012B54"/>
    <w:multiLevelType w:val="hybridMultilevel"/>
    <w:tmpl w:val="D5DE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E5D54"/>
    <w:multiLevelType w:val="hybridMultilevel"/>
    <w:tmpl w:val="748A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B84DB7"/>
    <w:multiLevelType w:val="hybridMultilevel"/>
    <w:tmpl w:val="DA80F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99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11"/>
  </w:num>
  <w:num w:numId="10">
    <w:abstractNumId w:val="6"/>
  </w:num>
  <w:num w:numId="11">
    <w:abstractNumId w:val="13"/>
  </w:num>
  <w:num w:numId="12">
    <w:abstractNumId w:val="8"/>
  </w:num>
  <w:num w:numId="13">
    <w:abstractNumId w:val="14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A86"/>
    <w:rsid w:val="0012581C"/>
    <w:rsid w:val="0037271D"/>
    <w:rsid w:val="004D5A86"/>
    <w:rsid w:val="00694217"/>
    <w:rsid w:val="00731325"/>
    <w:rsid w:val="007B0B2C"/>
    <w:rsid w:val="007B2A5B"/>
    <w:rsid w:val="00892E5A"/>
    <w:rsid w:val="00951D70"/>
    <w:rsid w:val="009B79B1"/>
    <w:rsid w:val="00A31B20"/>
    <w:rsid w:val="00AA6F3B"/>
    <w:rsid w:val="00AF5731"/>
    <w:rsid w:val="00C30577"/>
    <w:rsid w:val="00D04542"/>
    <w:rsid w:val="00E92F9B"/>
    <w:rsid w:val="00E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A86"/>
    <w:pPr>
      <w:spacing w:after="0" w:line="240" w:lineRule="auto"/>
      <w:jc w:val="right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D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D5A8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D5A8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B79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A86"/>
    <w:pPr>
      <w:spacing w:after="0" w:line="240" w:lineRule="auto"/>
      <w:jc w:val="right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D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D5A8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D5A8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B7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aramkyounis@umosul.edu.i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الباحث للحاسبات</dc:creator>
  <cp:lastModifiedBy>الباحث للحاسبات</cp:lastModifiedBy>
  <cp:revision>8</cp:revision>
  <dcterms:created xsi:type="dcterms:W3CDTF">2021-09-13T11:06:00Z</dcterms:created>
  <dcterms:modified xsi:type="dcterms:W3CDTF">2021-09-21T13:51:00Z</dcterms:modified>
</cp:coreProperties>
</file>